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D2B695E" w14:textId="77777777" w:rsidR="00912CD7" w:rsidRDefault="00912CD7">
      <w:pPr>
        <w:autoSpaceDE w:val="0"/>
        <w:jc w:val="center"/>
        <w:rPr>
          <w:rFonts w:ascii="Comic Sans MS" w:eastAsia="Comic Sans MS" w:hAnsi="Comic Sans MS" w:cs="Comic Sans MS"/>
          <w:b/>
          <w:i/>
          <w:iCs/>
          <w:color w:val="EE0000"/>
          <w:sz w:val="36"/>
          <w:szCs w:val="36"/>
        </w:rPr>
      </w:pPr>
    </w:p>
    <w:p w14:paraId="690F5928" w14:textId="7995A6C2" w:rsidR="00DA6FF4" w:rsidRPr="00912CD7" w:rsidRDefault="00912CD7">
      <w:pPr>
        <w:autoSpaceDE w:val="0"/>
        <w:jc w:val="center"/>
        <w:rPr>
          <w:rFonts w:ascii="Comic Sans MS" w:eastAsia="Comic Sans MS" w:hAnsi="Comic Sans MS" w:cs="Comic Sans MS"/>
          <w:b/>
          <w:i/>
          <w:iCs/>
          <w:color w:val="EE0000"/>
          <w:sz w:val="36"/>
          <w:szCs w:val="36"/>
        </w:rPr>
      </w:pPr>
      <w:r w:rsidRPr="00912CD7">
        <w:rPr>
          <w:rFonts w:ascii="Comic Sans MS" w:eastAsia="Comic Sans MS" w:hAnsi="Comic Sans MS" w:cs="Comic Sans MS"/>
          <w:b/>
          <w:i/>
          <w:iCs/>
          <w:color w:val="EE0000"/>
          <w:sz w:val="36"/>
          <w:szCs w:val="36"/>
        </w:rPr>
        <w:t>LIVRET JEUNES</w:t>
      </w:r>
    </w:p>
    <w:p w14:paraId="6F76C106" w14:textId="77777777" w:rsidR="00912CD7" w:rsidRDefault="00912CD7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90F5929" w14:textId="14195186" w:rsidR="00525908" w:rsidRPr="00AC78DE" w:rsidRDefault="0090029E" w:rsidP="0090029E">
      <w:pPr>
        <w:autoSpaceDE w:val="0"/>
        <w:jc w:val="center"/>
        <w:rPr>
          <w:rFonts w:ascii="Comic Sans MS" w:eastAsia="Comic Sans MS" w:hAnsi="Comic Sans MS" w:cs="Comic Sans MS"/>
          <w:b/>
          <w:kern w:val="28"/>
          <w:sz w:val="28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78DE">
        <w:rPr>
          <w:rFonts w:ascii="Comic Sans MS" w:eastAsia="Comic Sans MS" w:hAnsi="Comic Sans MS" w:cs="Comic Sans MS"/>
          <w:b/>
          <w:kern w:val="28"/>
          <w:sz w:val="28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Présidente, Président, Responsable d’</w:t>
      </w:r>
      <w:r w:rsidR="00B3535F">
        <w:rPr>
          <w:rFonts w:ascii="Comic Sans MS" w:eastAsia="Comic Sans MS" w:hAnsi="Comic Sans MS" w:cs="Comic Sans MS"/>
          <w:b/>
          <w:kern w:val="28"/>
          <w:sz w:val="28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Pr="00AC78DE">
        <w:rPr>
          <w:rFonts w:ascii="Comic Sans MS" w:eastAsia="Comic Sans MS" w:hAnsi="Comic Sans MS" w:cs="Comic Sans MS"/>
          <w:b/>
          <w:kern w:val="28"/>
          <w:sz w:val="28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cole de Tennis,</w:t>
      </w:r>
    </w:p>
    <w:p w14:paraId="690F592A" w14:textId="77777777" w:rsidR="00525908" w:rsidRDefault="00525908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90F592B" w14:textId="77777777" w:rsidR="007574AE" w:rsidRDefault="007574AE" w:rsidP="007574AE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Retrouvez,</w:t>
      </w:r>
      <w:r w:rsidR="00860D0F">
        <w:rPr>
          <w:rFonts w:ascii="Comic Sans MS" w:eastAsia="Comic Sans MS" w:hAnsi="Comic Sans MS" w:cs="Comic Sans MS"/>
          <w:sz w:val="22"/>
          <w:szCs w:val="22"/>
        </w:rPr>
        <w:t xml:space="preserve"> l</w:t>
      </w:r>
      <w:r>
        <w:rPr>
          <w:rFonts w:ascii="Comic Sans MS" w:eastAsia="Comic Sans MS" w:hAnsi="Comic Sans MS" w:cs="Comic Sans MS"/>
          <w:sz w:val="22"/>
          <w:szCs w:val="22"/>
        </w:rPr>
        <w:t xml:space="preserve">e livret jeunes sur le site du Comité : </w:t>
      </w:r>
    </w:p>
    <w:p w14:paraId="690F592C" w14:textId="77777777" w:rsidR="007574AE" w:rsidRDefault="007574AE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hyperlink r:id="rId7" w:history="1">
        <w:r w:rsidRPr="00AC78DE">
          <w:rPr>
            <w:rStyle w:val="Lienhypertexte"/>
            <w:rFonts w:ascii="Comic Sans MS" w:eastAsia="Comic Sans MS" w:hAnsi="Comic Sans MS" w:cs="Comic Sans MS"/>
            <w:color w:val="0000FF"/>
            <w:kern w:val="22"/>
            <w:sz w:val="22"/>
            <w:szCs w:val="22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http://www.comite.fft.fr/aube/</w:t>
        </w:r>
      </w:hyperlink>
    </w:p>
    <w:p w14:paraId="690F592D" w14:textId="77777777" w:rsidR="00525908" w:rsidRDefault="007574AE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 xml:space="preserve"> (</w:t>
      </w:r>
      <w:r w:rsidRPr="007574AE">
        <w:rPr>
          <w:rFonts w:ascii="Comic Sans MS" w:eastAsia="Comic Sans MS" w:hAnsi="Comic Sans MS" w:cs="Comic Sans MS"/>
          <w:sz w:val="22"/>
          <w:szCs w:val="22"/>
          <w:u w:val="single"/>
        </w:rPr>
        <w:t>Rubrique « Les Jeunes »</w:t>
      </w:r>
      <w:r w:rsidRPr="007574AE">
        <w:rPr>
          <w:rFonts w:ascii="Comic Sans MS" w:eastAsia="Comic Sans MS" w:hAnsi="Comic Sans MS" w:cs="Comic Sans MS"/>
          <w:sz w:val="22"/>
          <w:szCs w:val="22"/>
        </w:rPr>
        <w:t>)</w:t>
      </w:r>
    </w:p>
    <w:p w14:paraId="690F592E" w14:textId="77777777" w:rsidR="00B5362B" w:rsidRDefault="00B5362B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90F592F" w14:textId="2A5940FF" w:rsidR="0090029E" w:rsidRDefault="00B5362B" w:rsidP="00015167">
      <w:pPr>
        <w:autoSpaceDE w:val="0"/>
        <w:ind w:right="-144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C</w:t>
      </w:r>
      <w:r w:rsidR="00525908">
        <w:rPr>
          <w:rFonts w:ascii="Comic Sans MS" w:eastAsia="Comic Sans MS" w:hAnsi="Comic Sans MS" w:cs="Comic Sans MS"/>
          <w:sz w:val="22"/>
          <w:szCs w:val="22"/>
        </w:rPr>
        <w:t>onçu et réalisé par l</w:t>
      </w:r>
      <w:r>
        <w:rPr>
          <w:rFonts w:ascii="Comic Sans MS" w:eastAsia="Comic Sans MS" w:hAnsi="Comic Sans MS" w:cs="Comic Sans MS"/>
          <w:sz w:val="22"/>
          <w:szCs w:val="22"/>
        </w:rPr>
        <w:t xml:space="preserve">’équipe bénévole de </w:t>
      </w:r>
      <w:smartTag w:uri="urn:schemas-microsoft-com:office:smarttags" w:element="PersonName">
        <w:smartTagPr>
          <w:attr w:name="ProductID" w:val="la Commission D￩partementale"/>
        </w:smartTagPr>
        <w:r>
          <w:rPr>
            <w:rFonts w:ascii="Comic Sans MS" w:eastAsia="Comic Sans MS" w:hAnsi="Comic Sans MS" w:cs="Comic Sans MS"/>
            <w:sz w:val="22"/>
            <w:szCs w:val="22"/>
          </w:rPr>
          <w:t xml:space="preserve">la </w:t>
        </w:r>
        <w:r w:rsidR="00525908" w:rsidRPr="00B5362B">
          <w:rPr>
            <w:rFonts w:ascii="Comic Sans MS" w:eastAsia="Comic Sans MS" w:hAnsi="Comic Sans MS" w:cs="Comic Sans MS"/>
            <w:sz w:val="22"/>
            <w:szCs w:val="22"/>
          </w:rPr>
          <w:t>Commission Départementale</w:t>
        </w:r>
      </w:smartTag>
      <w:r w:rsidR="00525908" w:rsidRPr="00B5362B">
        <w:rPr>
          <w:rFonts w:ascii="Comic Sans MS" w:eastAsia="Comic Sans MS" w:hAnsi="Comic Sans MS" w:cs="Comic Sans MS"/>
          <w:sz w:val="22"/>
          <w:szCs w:val="22"/>
        </w:rPr>
        <w:t xml:space="preserve"> des Jeunes</w:t>
      </w:r>
      <w:r w:rsidRPr="00B5362B">
        <w:rPr>
          <w:rFonts w:ascii="Comic Sans MS" w:eastAsia="Comic Sans MS" w:hAnsi="Comic Sans MS" w:cs="Comic Sans MS"/>
          <w:sz w:val="22"/>
          <w:szCs w:val="22"/>
        </w:rPr>
        <w:t>,</w:t>
      </w:r>
      <w:r w:rsidR="0090029E">
        <w:rPr>
          <w:rFonts w:ascii="Comic Sans MS" w:eastAsia="Comic Sans MS" w:hAnsi="Comic Sans MS" w:cs="Comic Sans MS"/>
          <w:sz w:val="22"/>
          <w:szCs w:val="22"/>
        </w:rPr>
        <w:t xml:space="preserve"> </w:t>
      </w:r>
      <w:r w:rsidR="0090029E">
        <w:rPr>
          <w:rFonts w:ascii="Comic Sans MS" w:eastAsia="Comic Sans MS" w:hAnsi="Comic Sans MS" w:cs="Comic Sans MS"/>
          <w:sz w:val="22"/>
          <w:szCs w:val="22"/>
        </w:rPr>
        <w:br/>
        <w:t xml:space="preserve">ce livret </w:t>
      </w:r>
      <w:r>
        <w:rPr>
          <w:rFonts w:ascii="Comic Sans MS" w:eastAsia="Comic Sans MS" w:hAnsi="Comic Sans MS" w:cs="Comic Sans MS"/>
          <w:sz w:val="22"/>
          <w:szCs w:val="22"/>
        </w:rPr>
        <w:t>a pour objectif de vous apporter un maximum d’informations sur la saison tennistique</w:t>
      </w:r>
      <w:r w:rsidR="00247C72">
        <w:rPr>
          <w:rFonts w:ascii="Comic Sans MS" w:eastAsia="Comic Sans MS" w:hAnsi="Comic Sans MS" w:cs="Comic Sans MS"/>
          <w:sz w:val="22"/>
          <w:szCs w:val="22"/>
        </w:rPr>
        <w:t xml:space="preserve"> </w:t>
      </w:r>
      <w:r w:rsidR="00015167">
        <w:rPr>
          <w:rFonts w:ascii="Comic Sans MS" w:eastAsia="Comic Sans MS" w:hAnsi="Comic Sans MS" w:cs="Comic Sans MS"/>
          <w:sz w:val="22"/>
          <w:szCs w:val="22"/>
        </w:rPr>
        <w:t xml:space="preserve">à venir </w:t>
      </w:r>
      <w:r w:rsidR="009617DB">
        <w:rPr>
          <w:rFonts w:ascii="Comic Sans MS" w:eastAsia="Comic Sans MS" w:hAnsi="Comic Sans MS" w:cs="Comic Sans MS"/>
          <w:sz w:val="22"/>
          <w:szCs w:val="22"/>
        </w:rPr>
        <w:t xml:space="preserve">et </w:t>
      </w:r>
      <w:r w:rsidR="0090029E">
        <w:rPr>
          <w:rFonts w:ascii="Comic Sans MS" w:eastAsia="Comic Sans MS" w:hAnsi="Comic Sans MS" w:cs="Comic Sans MS"/>
          <w:sz w:val="22"/>
          <w:szCs w:val="22"/>
        </w:rPr>
        <w:t xml:space="preserve">de vous accompagner </w:t>
      </w:r>
      <w:r w:rsidR="00B3535F">
        <w:rPr>
          <w:rFonts w:ascii="Comic Sans MS" w:eastAsia="Comic Sans MS" w:hAnsi="Comic Sans MS" w:cs="Comic Sans MS"/>
          <w:sz w:val="22"/>
          <w:szCs w:val="22"/>
        </w:rPr>
        <w:br/>
      </w:r>
      <w:r w:rsidR="0090029E">
        <w:rPr>
          <w:rFonts w:ascii="Comic Sans MS" w:eastAsia="Comic Sans MS" w:hAnsi="Comic Sans MS" w:cs="Comic Sans MS"/>
          <w:sz w:val="22"/>
          <w:szCs w:val="22"/>
        </w:rPr>
        <w:t>au mieux dans l’organisation des championnats pour vos jeunes.</w:t>
      </w:r>
    </w:p>
    <w:p w14:paraId="690F5930" w14:textId="77777777" w:rsidR="00525908" w:rsidRPr="00015167" w:rsidRDefault="00525908">
      <w:pPr>
        <w:autoSpaceDE w:val="0"/>
        <w:jc w:val="center"/>
        <w:rPr>
          <w:rFonts w:ascii="Comic Sans MS" w:eastAsia="Comic Sans MS" w:hAnsi="Comic Sans MS" w:cs="Comic Sans MS"/>
          <w:sz w:val="10"/>
          <w:szCs w:val="22"/>
        </w:rPr>
      </w:pPr>
    </w:p>
    <w:p w14:paraId="690F5931" w14:textId="32EF9008" w:rsidR="00525908" w:rsidRDefault="00B3535F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noProof/>
        </w:rPr>
        <w:drawing>
          <wp:inline distT="0" distB="0" distL="0" distR="0" wp14:anchorId="2B7554E1" wp14:editId="290E4CFE">
            <wp:extent cx="476250" cy="390525"/>
            <wp:effectExtent l="0" t="0" r="0" b="0"/>
            <wp:docPr id="1" name="Image 1" descr="Une image contenant Panneau de signalisation, sig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Panneau de signalisation, sign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78DE" w:rsidRPr="00DD24E6">
        <w:rPr>
          <w:rFonts w:ascii="Comic Sans MS" w:eastAsia="Comic Sans MS" w:hAnsi="Comic Sans MS" w:cs="Comic Sans MS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0F5B2E" wp14:editId="690F5B2F">
                <wp:simplePos x="0" y="0"/>
                <wp:positionH relativeFrom="column">
                  <wp:posOffset>-201930</wp:posOffset>
                </wp:positionH>
                <wp:positionV relativeFrom="paragraph">
                  <wp:posOffset>137160</wp:posOffset>
                </wp:positionV>
                <wp:extent cx="655320" cy="480695"/>
                <wp:effectExtent l="0" t="3810" r="3810" b="1270"/>
                <wp:wrapNone/>
                <wp:docPr id="1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480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0F5B4E" w14:textId="23F96DA1" w:rsidR="00BC3C19" w:rsidRDefault="00BC3C1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0F5B2E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-15.9pt;margin-top:10.8pt;width:51.6pt;height:37.8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" filled="f" stroked="f">
                <v:textbox style="mso-fit-shape-to-text:t">
                  <w:txbxContent>
                    <w:p w14:paraId="690F5B4E" w14:textId="23F96DA1" w:rsidR="00BC3C19" w:rsidRDefault="00BC3C19"/>
                  </w:txbxContent>
                </v:textbox>
              </v:shape>
            </w:pict>
          </mc:Fallback>
        </mc:AlternateContent>
      </w:r>
      <w:r w:rsidR="00525908">
        <w:rPr>
          <w:rFonts w:ascii="Comic Sans MS" w:eastAsia="Comic Sans MS" w:hAnsi="Comic Sans MS" w:cs="Comic Sans MS"/>
          <w:sz w:val="22"/>
          <w:szCs w:val="22"/>
        </w:rPr>
        <w:tab/>
      </w:r>
    </w:p>
    <w:p w14:paraId="690F5932" w14:textId="77777777" w:rsidR="006A7318" w:rsidRPr="00AC78DE" w:rsidRDefault="00525908">
      <w:pPr>
        <w:autoSpaceDE w:val="0"/>
        <w:jc w:val="center"/>
        <w:rPr>
          <w:rFonts w:ascii="Comic Sans MS" w:eastAsia="Comic Sans MS" w:hAnsi="Comic Sans MS" w:cs="Comic Sans MS"/>
          <w:kern w:val="22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omic Sans MS" w:eastAsia="Comic Sans MS" w:hAnsi="Comic Sans MS" w:cs="Comic Sans MS"/>
          <w:sz w:val="22"/>
          <w:szCs w:val="22"/>
        </w:rPr>
        <w:tab/>
      </w:r>
      <w:r w:rsidR="0090029E" w:rsidRPr="00AC78DE">
        <w:rPr>
          <w:rFonts w:ascii="Comic Sans MS" w:eastAsia="Comic Sans MS" w:hAnsi="Comic Sans MS" w:cs="Comic Sans MS"/>
          <w:kern w:val="22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Il nous apparait important, qu’à minima, c</w:t>
      </w:r>
      <w:r w:rsidRPr="00AC78DE">
        <w:rPr>
          <w:rFonts w:ascii="Comic Sans MS" w:eastAsia="Comic Sans MS" w:hAnsi="Comic Sans MS" w:cs="Comic Sans MS"/>
          <w:kern w:val="22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haque responsable d’école de tennis </w:t>
      </w:r>
      <w:r w:rsidR="0090029E" w:rsidRPr="00AC78DE">
        <w:rPr>
          <w:rFonts w:ascii="Comic Sans MS" w:eastAsia="Comic Sans MS" w:hAnsi="Comic Sans MS" w:cs="Comic Sans MS"/>
          <w:kern w:val="22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prenne </w:t>
      </w:r>
      <w:r w:rsidR="00247C72" w:rsidRPr="00AC78DE">
        <w:rPr>
          <w:rFonts w:ascii="Comic Sans MS" w:eastAsia="Comic Sans MS" w:hAnsi="Comic Sans MS" w:cs="Comic Sans MS"/>
          <w:kern w:val="22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bien </w:t>
      </w:r>
      <w:r w:rsidR="0090029E" w:rsidRPr="00AC78DE">
        <w:rPr>
          <w:rFonts w:ascii="Comic Sans MS" w:eastAsia="Comic Sans MS" w:hAnsi="Comic Sans MS" w:cs="Comic Sans MS"/>
          <w:kern w:val="22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connaissance de toutes ces informations</w:t>
      </w:r>
      <w:r w:rsidR="006A7318" w:rsidRPr="00AC78DE">
        <w:rPr>
          <w:rFonts w:ascii="Comic Sans MS" w:eastAsia="Comic Sans MS" w:hAnsi="Comic Sans MS" w:cs="Comic Sans MS"/>
          <w:kern w:val="22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</w:t>
      </w:r>
      <w:r w:rsidR="0090029E" w:rsidRPr="00AC78DE">
        <w:rPr>
          <w:rFonts w:ascii="Comic Sans MS" w:eastAsia="Comic Sans MS" w:hAnsi="Comic Sans MS" w:cs="Comic Sans MS"/>
          <w:kern w:val="22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notamment des règlements</w:t>
      </w:r>
      <w:r w:rsidR="00247C72" w:rsidRPr="00AC78DE">
        <w:rPr>
          <w:rFonts w:ascii="Comic Sans MS" w:eastAsia="Comic Sans MS" w:hAnsi="Comic Sans MS" w:cs="Comic Sans MS"/>
          <w:kern w:val="22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6A7318" w:rsidRPr="00AC78DE">
        <w:rPr>
          <w:rFonts w:ascii="Comic Sans MS" w:eastAsia="Comic Sans MS" w:hAnsi="Comic Sans MS" w:cs="Comic Sans MS"/>
          <w:kern w:val="22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690F5933" w14:textId="77777777" w:rsidR="00247C72" w:rsidRPr="00AC78DE" w:rsidRDefault="006A7318">
      <w:pPr>
        <w:autoSpaceDE w:val="0"/>
        <w:jc w:val="center"/>
        <w:rPr>
          <w:rFonts w:ascii="Comic Sans MS" w:eastAsia="Comic Sans MS" w:hAnsi="Comic Sans MS" w:cs="Comic Sans MS"/>
          <w:i/>
          <w:kern w:val="22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78DE">
        <w:rPr>
          <w:rFonts w:ascii="Comic Sans MS" w:eastAsia="Comic Sans MS" w:hAnsi="Comic Sans MS" w:cs="Comic Sans MS"/>
          <w:kern w:val="22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Par ailleurs, n</w:t>
      </w:r>
      <w:r w:rsidR="00247C72" w:rsidRPr="00AC78DE">
        <w:rPr>
          <w:rFonts w:ascii="Comic Sans MS" w:eastAsia="Comic Sans MS" w:hAnsi="Comic Sans MS" w:cs="Comic Sans MS"/>
          <w:kern w:val="22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ous vous remercions de diffuser largement ces informations et vous </w:t>
      </w:r>
      <w:r w:rsidRPr="00AC78DE">
        <w:rPr>
          <w:rFonts w:ascii="Comic Sans MS" w:eastAsia="Comic Sans MS" w:hAnsi="Comic Sans MS" w:cs="Comic Sans MS"/>
          <w:kern w:val="22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préconisons</w:t>
      </w:r>
      <w:r w:rsidR="00247C72" w:rsidRPr="00AC78DE">
        <w:rPr>
          <w:rFonts w:ascii="Comic Sans MS" w:eastAsia="Comic Sans MS" w:hAnsi="Comic Sans MS" w:cs="Comic Sans MS"/>
          <w:kern w:val="22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mettre ce livret à porté</w:t>
      </w:r>
      <w:r w:rsidR="00A2025A" w:rsidRPr="00AC78DE">
        <w:rPr>
          <w:rFonts w:ascii="Comic Sans MS" w:eastAsia="Comic Sans MS" w:hAnsi="Comic Sans MS" w:cs="Comic Sans MS"/>
          <w:kern w:val="22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 de main lors des rencontres s</w:t>
      </w:r>
      <w:r w:rsidR="00247C72" w:rsidRPr="00AC78DE">
        <w:rPr>
          <w:rFonts w:ascii="Comic Sans MS" w:eastAsia="Comic Sans MS" w:hAnsi="Comic Sans MS" w:cs="Comic Sans MS"/>
          <w:kern w:val="22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 jouant dans vos clubs… une copie peut également </w:t>
      </w:r>
      <w:r w:rsidRPr="00AC78DE">
        <w:rPr>
          <w:rFonts w:ascii="Comic Sans MS" w:eastAsia="Comic Sans MS" w:hAnsi="Comic Sans MS" w:cs="Comic Sans MS"/>
          <w:kern w:val="22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 </w:t>
      </w:r>
      <w:r w:rsidR="00247C72" w:rsidRPr="00AC78DE">
        <w:rPr>
          <w:rFonts w:ascii="Comic Sans MS" w:eastAsia="Comic Sans MS" w:hAnsi="Comic Sans MS" w:cs="Comic Sans MS"/>
          <w:kern w:val="22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suivre</w:t>
      </w:r>
      <w:r w:rsidRPr="00AC78DE">
        <w:rPr>
          <w:rFonts w:ascii="Comic Sans MS" w:eastAsia="Comic Sans MS" w:hAnsi="Comic Sans MS" w:cs="Comic Sans MS"/>
          <w:kern w:val="22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»</w:t>
      </w:r>
      <w:r w:rsidR="00247C72" w:rsidRPr="00AC78DE">
        <w:rPr>
          <w:rFonts w:ascii="Comic Sans MS" w:eastAsia="Comic Sans MS" w:hAnsi="Comic Sans MS" w:cs="Comic Sans MS"/>
          <w:kern w:val="22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vos jeunes lors des déplacements </w:t>
      </w:r>
      <w:r w:rsidR="00247C72" w:rsidRPr="00AC78DE">
        <w:rPr>
          <w:rFonts w:ascii="Comic Sans MS" w:eastAsia="Comic Sans MS" w:hAnsi="Comic Sans MS" w:cs="Comic Sans MS"/>
          <w:i/>
          <w:kern w:val="22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(parents accompagnateurs) </w:t>
      </w:r>
    </w:p>
    <w:p w14:paraId="690F5934" w14:textId="77777777" w:rsidR="00247C72" w:rsidRDefault="00247C72" w:rsidP="007574AE">
      <w:pPr>
        <w:autoSpaceDE w:val="0"/>
        <w:rPr>
          <w:rFonts w:ascii="Comic Sans MS" w:eastAsia="Comic Sans MS" w:hAnsi="Comic Sans MS" w:cs="Comic Sans MS"/>
          <w:sz w:val="22"/>
          <w:szCs w:val="22"/>
        </w:rPr>
      </w:pPr>
    </w:p>
    <w:p w14:paraId="690F5935" w14:textId="035A26F7" w:rsidR="00247C72" w:rsidRDefault="00247C72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Un problème rencontré, une idée à proposer, une suggestion… n’hésitez pas</w:t>
      </w:r>
      <w:r w:rsidR="00A2025A">
        <w:rPr>
          <w:rFonts w:ascii="Comic Sans MS" w:eastAsia="Comic Sans MS" w:hAnsi="Comic Sans MS" w:cs="Comic Sans MS"/>
          <w:sz w:val="22"/>
          <w:szCs w:val="22"/>
        </w:rPr>
        <w:t xml:space="preserve"> à prendre contact</w:t>
      </w:r>
      <w:r w:rsidR="00D17F83">
        <w:rPr>
          <w:rFonts w:ascii="Comic Sans MS" w:eastAsia="Comic Sans MS" w:hAnsi="Comic Sans MS" w:cs="Comic Sans MS"/>
          <w:sz w:val="22"/>
          <w:szCs w:val="22"/>
        </w:rPr>
        <w:t xml:space="preserve"> auprès d’un des membres de la commission… </w:t>
      </w:r>
      <w:r w:rsidR="00B3535F">
        <w:rPr>
          <w:rFonts w:ascii="Comic Sans MS" w:eastAsia="Comic Sans MS" w:hAnsi="Comic Sans MS" w:cs="Comic Sans MS"/>
          <w:sz w:val="22"/>
          <w:szCs w:val="22"/>
        </w:rPr>
        <w:br/>
        <w:t>C</w:t>
      </w:r>
      <w:r w:rsidR="00D17F83">
        <w:rPr>
          <w:rFonts w:ascii="Comic Sans MS" w:eastAsia="Comic Sans MS" w:hAnsi="Comic Sans MS" w:cs="Comic Sans MS"/>
          <w:sz w:val="22"/>
          <w:szCs w:val="22"/>
        </w:rPr>
        <w:t xml:space="preserve">’est </w:t>
      </w:r>
      <w:r w:rsidR="006A7318">
        <w:rPr>
          <w:rFonts w:ascii="Comic Sans MS" w:eastAsia="Comic Sans MS" w:hAnsi="Comic Sans MS" w:cs="Comic Sans MS"/>
          <w:sz w:val="22"/>
          <w:szCs w:val="22"/>
        </w:rPr>
        <w:t>avec l’aide de tous que nos championnats peuvent se dérouler dans les meilleur</w:t>
      </w:r>
      <w:r w:rsidR="00A2025A">
        <w:rPr>
          <w:rFonts w:ascii="Comic Sans MS" w:eastAsia="Comic Sans MS" w:hAnsi="Comic Sans MS" w:cs="Comic Sans MS"/>
          <w:sz w:val="22"/>
          <w:szCs w:val="22"/>
        </w:rPr>
        <w:t>e</w:t>
      </w:r>
      <w:r w:rsidR="006A7318">
        <w:rPr>
          <w:rFonts w:ascii="Comic Sans MS" w:eastAsia="Comic Sans MS" w:hAnsi="Comic Sans MS" w:cs="Comic Sans MS"/>
          <w:sz w:val="22"/>
          <w:szCs w:val="22"/>
        </w:rPr>
        <w:t>s conditions.</w:t>
      </w:r>
      <w:r>
        <w:rPr>
          <w:rFonts w:ascii="Comic Sans MS" w:eastAsia="Comic Sans MS" w:hAnsi="Comic Sans MS" w:cs="Comic Sans MS"/>
          <w:sz w:val="22"/>
          <w:szCs w:val="22"/>
        </w:rPr>
        <w:t xml:space="preserve"> </w:t>
      </w:r>
    </w:p>
    <w:p w14:paraId="690F5936" w14:textId="77777777" w:rsidR="00247C72" w:rsidRPr="00015167" w:rsidRDefault="00247C72">
      <w:pPr>
        <w:autoSpaceDE w:val="0"/>
        <w:jc w:val="center"/>
        <w:rPr>
          <w:rFonts w:ascii="Comic Sans MS" w:eastAsia="Comic Sans MS" w:hAnsi="Comic Sans MS" w:cs="Comic Sans MS"/>
          <w:i/>
          <w:szCs w:val="22"/>
        </w:rPr>
      </w:pPr>
    </w:p>
    <w:p w14:paraId="690F5937" w14:textId="2A09E95C" w:rsidR="00525908" w:rsidRPr="00AC78DE" w:rsidRDefault="006A7318" w:rsidP="00560061">
      <w:pPr>
        <w:autoSpaceDE w:val="0"/>
        <w:jc w:val="center"/>
        <w:rPr>
          <w:rFonts w:ascii="Franklin Gothic Medium Cond" w:eastAsia="Comic Sans MS" w:hAnsi="Franklin Gothic Medium Cond" w:cs="Comic Sans MS"/>
          <w:i/>
          <w:kern w:val="28"/>
          <w:sz w:val="28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78DE">
        <w:rPr>
          <w:rFonts w:ascii="Franklin Gothic Medium Cond" w:eastAsia="Comic Sans MS" w:hAnsi="Franklin Gothic Medium Cond" w:cs="Comic Sans MS"/>
          <w:i/>
          <w:kern w:val="28"/>
          <w:sz w:val="28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="00015167" w:rsidRPr="00AC78DE">
        <w:rPr>
          <w:rFonts w:ascii="Franklin Gothic Medium Cond" w:eastAsia="Comic Sans MS" w:hAnsi="Franklin Gothic Medium Cond" w:cs="Comic Sans MS"/>
          <w:i/>
          <w:kern w:val="28"/>
          <w:sz w:val="28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es </w:t>
      </w:r>
      <w:r w:rsidR="00B3535F">
        <w:rPr>
          <w:rFonts w:ascii="Franklin Gothic Medium Cond" w:eastAsia="Comic Sans MS" w:hAnsi="Franklin Gothic Medium Cond" w:cs="Comic Sans MS"/>
          <w:i/>
          <w:kern w:val="28"/>
          <w:sz w:val="28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</w:t>
      </w:r>
      <w:r w:rsidR="00015167" w:rsidRPr="00AC78DE">
        <w:rPr>
          <w:rFonts w:ascii="Franklin Gothic Medium Cond" w:eastAsia="Comic Sans MS" w:hAnsi="Franklin Gothic Medium Cond" w:cs="Comic Sans MS"/>
          <w:i/>
          <w:kern w:val="28"/>
          <w:sz w:val="28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embres de la</w:t>
      </w:r>
      <w:r w:rsidRPr="00AC78DE">
        <w:rPr>
          <w:rFonts w:ascii="Franklin Gothic Medium Cond" w:eastAsia="Comic Sans MS" w:hAnsi="Franklin Gothic Medium Cond" w:cs="Comic Sans MS"/>
          <w:i/>
          <w:kern w:val="28"/>
          <w:sz w:val="28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3535F">
        <w:rPr>
          <w:rFonts w:ascii="Franklin Gothic Medium Cond" w:eastAsia="Comic Sans MS" w:hAnsi="Franklin Gothic Medium Cond" w:cs="Comic Sans MS"/>
          <w:i/>
          <w:kern w:val="28"/>
          <w:sz w:val="28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</w:t>
      </w:r>
      <w:r w:rsidRPr="00AC78DE">
        <w:rPr>
          <w:rFonts w:ascii="Franklin Gothic Medium Cond" w:eastAsia="Comic Sans MS" w:hAnsi="Franklin Gothic Medium Cond" w:cs="Comic Sans MS"/>
          <w:i/>
          <w:kern w:val="28"/>
          <w:sz w:val="28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ommission vous souhaite</w:t>
      </w:r>
      <w:r w:rsidR="00015167" w:rsidRPr="00AC78DE">
        <w:rPr>
          <w:rFonts w:ascii="Franklin Gothic Medium Cond" w:eastAsia="Comic Sans MS" w:hAnsi="Franklin Gothic Medium Cond" w:cs="Comic Sans MS"/>
          <w:i/>
          <w:kern w:val="28"/>
          <w:sz w:val="28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nt</w:t>
      </w:r>
      <w:r w:rsidRPr="00AC78DE">
        <w:rPr>
          <w:rFonts w:ascii="Franklin Gothic Medium Cond" w:eastAsia="Comic Sans MS" w:hAnsi="Franklin Gothic Medium Cond" w:cs="Comic Sans MS"/>
          <w:i/>
          <w:kern w:val="28"/>
          <w:sz w:val="28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une très b</w:t>
      </w:r>
      <w:r w:rsidR="00525908" w:rsidRPr="00AC78DE">
        <w:rPr>
          <w:rFonts w:ascii="Franklin Gothic Medium Cond" w:eastAsia="Comic Sans MS" w:hAnsi="Franklin Gothic Medium Cond" w:cs="Comic Sans MS"/>
          <w:i/>
          <w:kern w:val="28"/>
          <w:sz w:val="28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onne </w:t>
      </w:r>
      <w:r w:rsidRPr="00AC78DE">
        <w:rPr>
          <w:rFonts w:ascii="Franklin Gothic Medium Cond" w:eastAsia="Comic Sans MS" w:hAnsi="Franklin Gothic Medium Cond" w:cs="Comic Sans MS"/>
          <w:i/>
          <w:kern w:val="28"/>
          <w:sz w:val="28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saison </w:t>
      </w:r>
      <w:r w:rsidR="00525908" w:rsidRPr="00AC78DE">
        <w:rPr>
          <w:rFonts w:ascii="Franklin Gothic Medium Cond" w:eastAsia="Comic Sans MS" w:hAnsi="Franklin Gothic Medium Cond" w:cs="Comic Sans MS"/>
          <w:i/>
          <w:kern w:val="28"/>
          <w:sz w:val="28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tennistique</w:t>
      </w:r>
      <w:r w:rsidRPr="00AC78DE">
        <w:rPr>
          <w:rFonts w:ascii="Franklin Gothic Medium Cond" w:eastAsia="Comic Sans MS" w:hAnsi="Franklin Gothic Medium Cond" w:cs="Comic Sans MS"/>
          <w:i/>
          <w:kern w:val="28"/>
          <w:sz w:val="28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!</w:t>
      </w:r>
    </w:p>
    <w:p w14:paraId="690F5938" w14:textId="77777777" w:rsidR="00525908" w:rsidRPr="00BC0F82" w:rsidRDefault="00525908">
      <w:pPr>
        <w:autoSpaceDE w:val="0"/>
        <w:jc w:val="center"/>
        <w:rPr>
          <w:rFonts w:ascii="Comic Sans MS" w:eastAsia="Comic Sans MS" w:hAnsi="Comic Sans MS" w:cs="Comic Sans MS"/>
          <w:color w:val="FF0000"/>
          <w:sz w:val="22"/>
          <w:szCs w:val="22"/>
        </w:rPr>
      </w:pPr>
    </w:p>
    <w:p w14:paraId="690F5939" w14:textId="24A657E4" w:rsidR="00525908" w:rsidRDefault="00525908">
      <w:pPr>
        <w:autoSpaceDE w:val="0"/>
        <w:jc w:val="center"/>
        <w:rPr>
          <w:rFonts w:ascii="Comic Sans MS" w:eastAsia="Comic Sans MS" w:hAnsi="Comic Sans MS" w:cs="Comic Sans MS"/>
          <w:b/>
          <w:bCs/>
          <w:sz w:val="22"/>
          <w:szCs w:val="22"/>
        </w:rPr>
      </w:pPr>
    </w:p>
    <w:p w14:paraId="2299B6C7" w14:textId="77777777" w:rsidR="00912CD7" w:rsidRDefault="00912CD7" w:rsidP="00912CD7">
      <w:pPr>
        <w:framePr w:hSpace="141" w:wrap="around" w:vAnchor="page" w:hAnchor="margin" w:xAlign="center" w:y="1351"/>
        <w:autoSpaceDE w:val="0"/>
        <w:snapToGrid w:val="0"/>
        <w:jc w:val="center"/>
        <w:rPr>
          <w:rFonts w:ascii="Comic Sans MS" w:eastAsia="Comic Sans MS" w:hAnsi="Comic Sans MS" w:cs="Comic Sans MS"/>
          <w:b/>
          <w:bCs/>
        </w:rPr>
      </w:pPr>
      <w:r>
        <w:rPr>
          <w:rFonts w:ascii="Comic Sans MS" w:eastAsia="Comic Sans MS" w:hAnsi="Comic Sans MS" w:cs="Comic Sans MS"/>
          <w:b/>
          <w:bCs/>
        </w:rPr>
        <w:lastRenderedPageBreak/>
        <w:t>COMITE AUBE TENNIS</w:t>
      </w:r>
    </w:p>
    <w:p w14:paraId="7E05A676" w14:textId="77777777" w:rsidR="00912CD7" w:rsidRDefault="00912CD7" w:rsidP="00912CD7">
      <w:pPr>
        <w:framePr w:hSpace="141" w:wrap="around" w:vAnchor="page" w:hAnchor="margin" w:xAlign="center" w:y="1351"/>
        <w:autoSpaceDE w:val="0"/>
        <w:snapToGrid w:val="0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5 rue Marie Curie 10000 TROYES </w:t>
      </w:r>
    </w:p>
    <w:p w14:paraId="39D00995" w14:textId="77777777" w:rsidR="00912CD7" w:rsidRDefault="00912CD7" w:rsidP="00912CD7">
      <w:pPr>
        <w:framePr w:hSpace="141" w:wrap="around" w:vAnchor="page" w:hAnchor="margin" w:xAlign="center" w:y="1351"/>
        <w:autoSpaceDE w:val="0"/>
        <w:snapToGrid w:val="0"/>
        <w:jc w:val="center"/>
        <w:rPr>
          <w:rFonts w:ascii="Comic Sans MS" w:eastAsia="Comic Sans MS" w:hAnsi="Comic Sans MS" w:cs="Comic Sans MS"/>
        </w:rPr>
      </w:pPr>
      <w:r w:rsidRPr="00765B0E">
        <w:rPr>
          <w:rFonts w:ascii="Comic Sans MS" w:eastAsia="Comic Sans MS" w:hAnsi="Comic Sans MS" w:cs="Comic Sans MS"/>
          <w:sz w:val="28"/>
        </w:rPr>
        <w:sym w:font="Wingdings 2" w:char="F027"/>
      </w:r>
      <w:r>
        <w:rPr>
          <w:rFonts w:ascii="Comic Sans MS" w:eastAsia="Comic Sans MS" w:hAnsi="Comic Sans MS" w:cs="Comic Sans MS"/>
        </w:rPr>
        <w:t> : 03.25.49.99.26</w:t>
      </w:r>
    </w:p>
    <w:p w14:paraId="7D0C77C3" w14:textId="77777777" w:rsidR="00912CD7" w:rsidRDefault="00912CD7" w:rsidP="00912CD7">
      <w:pPr>
        <w:framePr w:hSpace="141" w:wrap="around" w:vAnchor="page" w:hAnchor="margin" w:xAlign="center" w:y="1351"/>
        <w:autoSpaceDE w:val="0"/>
        <w:snapToGrid w:val="0"/>
        <w:rPr>
          <w:rFonts w:ascii="Comic Sans MS" w:eastAsia="Comic Sans MS" w:hAnsi="Comic Sans MS" w:cs="Comic Sans MS"/>
        </w:rPr>
      </w:pPr>
    </w:p>
    <w:p w14:paraId="625B5D7D" w14:textId="77777777" w:rsidR="00912CD7" w:rsidRDefault="00912CD7" w:rsidP="00912CD7">
      <w:pPr>
        <w:framePr w:hSpace="141" w:wrap="around" w:vAnchor="page" w:hAnchor="margin" w:xAlign="center" w:y="1351"/>
        <w:autoSpaceDE w:val="0"/>
        <w:snapToGrid w:val="0"/>
        <w:jc w:val="center"/>
        <w:rPr>
          <w:rFonts w:ascii="Comic Sans MS" w:eastAsia="Comic Sans MS" w:hAnsi="Comic Sans MS" w:cs="Comic Sans MS"/>
        </w:rPr>
      </w:pPr>
      <w:r>
        <w:t xml:space="preserve">@ : </w:t>
      </w:r>
      <w:hyperlink r:id="rId9" w:history="1">
        <w:r w:rsidRPr="00910D61">
          <w:rPr>
            <w:rStyle w:val="Lienhypertexte"/>
            <w:rFonts w:ascii="Comic Sans MS" w:hAnsi="Comic Sans MS"/>
          </w:rPr>
          <w:t>comite.aube@fft.fr</w:t>
        </w:r>
      </w:hyperlink>
    </w:p>
    <w:p w14:paraId="626B8FAC" w14:textId="1B6A3169" w:rsidR="005B448F" w:rsidRPr="00AB3846" w:rsidRDefault="00912CD7" w:rsidP="00AB3846">
      <w:pPr>
        <w:autoSpaceDE w:val="0"/>
        <w:jc w:val="center"/>
        <w:rPr>
          <w:rFonts w:ascii="Comic Sans MS" w:eastAsia="Comic Sans MS" w:hAnsi="Comic Sans MS" w:cs="Comic Sans MS"/>
          <w:b/>
          <w:bCs/>
          <w:sz w:val="22"/>
          <w:szCs w:val="22"/>
        </w:rPr>
      </w:pPr>
      <w:hyperlink r:id="rId10" w:history="1">
        <w:r w:rsidRPr="00910D61">
          <w:rPr>
            <w:rStyle w:val="Lienhypertexte"/>
            <w:rFonts w:ascii="Comic Sans MS" w:eastAsia="Comic Sans MS" w:hAnsi="Comic Sans MS" w:cs="Comic Sans MS"/>
          </w:rPr>
          <w:t>http://www.comite.fft.fr/aube/</w:t>
        </w:r>
      </w:hyperlink>
      <w:r w:rsidR="00AB3846">
        <w:br/>
      </w:r>
    </w:p>
    <w:p w14:paraId="541907B5" w14:textId="2F006D76" w:rsidR="00912CD7" w:rsidRPr="00765B0E" w:rsidRDefault="00912CD7" w:rsidP="00912CD7">
      <w:pPr>
        <w:autoSpaceDE w:val="0"/>
        <w:rPr>
          <w:rFonts w:ascii="Cooper Black" w:eastAsia="Wingdings" w:hAnsi="Cooper Black" w:cs="Wingdings"/>
          <w:b/>
          <w:bCs/>
          <w:kern w:val="28"/>
          <w:sz w:val="36"/>
          <w:szCs w:val="22"/>
        </w:rPr>
      </w:pPr>
      <w:r>
        <w:rPr>
          <w:rFonts w:ascii="Comic Sans MS" w:eastAsia="Comic Sans MS" w:hAnsi="Comic Sans MS" w:cs="Comic Sans MS"/>
        </w:rPr>
        <w:t xml:space="preserve">                                                                               </w:t>
      </w:r>
      <w:r w:rsidRPr="00765B0E">
        <w:rPr>
          <w:rFonts w:ascii="Cooper Black" w:eastAsia="Comic Sans MS" w:hAnsi="Cooper Black" w:cs="Comic Sans MS"/>
          <w:b/>
          <w:bCs/>
          <w:kern w:val="28"/>
          <w:sz w:val="40"/>
          <w:szCs w:val="22"/>
        </w:rPr>
        <w:t xml:space="preserve">Votre </w:t>
      </w:r>
      <w:r>
        <w:rPr>
          <w:rFonts w:ascii="Cooper Black" w:eastAsia="Comic Sans MS" w:hAnsi="Cooper Black" w:cs="Comic Sans MS"/>
          <w:b/>
          <w:bCs/>
          <w:kern w:val="28"/>
          <w:sz w:val="40"/>
          <w:szCs w:val="22"/>
        </w:rPr>
        <w:t>C</w:t>
      </w:r>
      <w:r w:rsidRPr="00765B0E">
        <w:rPr>
          <w:rFonts w:ascii="Cooper Black" w:eastAsia="Comic Sans MS" w:hAnsi="Cooper Black" w:cs="Comic Sans MS"/>
          <w:b/>
          <w:bCs/>
          <w:kern w:val="28"/>
          <w:sz w:val="40"/>
          <w:szCs w:val="22"/>
        </w:rPr>
        <w:t xml:space="preserve">ommission </w:t>
      </w:r>
      <w:r>
        <w:rPr>
          <w:rFonts w:ascii="Cooper Black" w:eastAsia="Comic Sans MS" w:hAnsi="Cooper Black" w:cs="Comic Sans MS"/>
          <w:b/>
          <w:bCs/>
          <w:kern w:val="28"/>
          <w:sz w:val="40"/>
          <w:szCs w:val="22"/>
        </w:rPr>
        <w:t>D</w:t>
      </w:r>
      <w:r w:rsidRPr="00765B0E">
        <w:rPr>
          <w:rFonts w:ascii="Cooper Black" w:eastAsia="Comic Sans MS" w:hAnsi="Cooper Black" w:cs="Comic Sans MS"/>
          <w:b/>
          <w:bCs/>
          <w:kern w:val="28"/>
          <w:sz w:val="40"/>
          <w:szCs w:val="22"/>
        </w:rPr>
        <w:t>es Jeunes</w:t>
      </w:r>
    </w:p>
    <w:p w14:paraId="5F4996B9" w14:textId="77777777" w:rsidR="00912CD7" w:rsidRPr="00765B0E" w:rsidRDefault="00912CD7" w:rsidP="00912CD7">
      <w:pPr>
        <w:autoSpaceDE w:val="0"/>
        <w:jc w:val="center"/>
        <w:rPr>
          <w:rFonts w:ascii="Cooper Black" w:eastAsia="Wingdings" w:hAnsi="Cooper Black" w:cs="Wingdings"/>
          <w:b/>
          <w:bCs/>
          <w:kern w:val="28"/>
          <w:sz w:val="16"/>
          <w:szCs w:val="22"/>
        </w:rPr>
      </w:pPr>
    </w:p>
    <w:p w14:paraId="25282D98" w14:textId="77777777" w:rsidR="00912CD7" w:rsidRPr="00E77996" w:rsidRDefault="00912CD7" w:rsidP="00912CD7">
      <w:pPr>
        <w:autoSpaceDE w:val="0"/>
        <w:jc w:val="center"/>
        <w:rPr>
          <w:rFonts w:ascii="Comic Sans MS" w:eastAsia="Wingdings" w:hAnsi="Comic Sans MS" w:cs="Wingdings"/>
          <w:b/>
          <w:bCs/>
          <w:sz w:val="14"/>
          <w:szCs w:val="22"/>
        </w:rPr>
      </w:pPr>
    </w:p>
    <w:p w14:paraId="1169F9C3" w14:textId="17608E30" w:rsidR="00912CD7" w:rsidRDefault="00912CD7" w:rsidP="00912CD7">
      <w:pPr>
        <w:rPr>
          <w:rFonts w:ascii="Comic Sans MS" w:hAnsi="Comic Sans MS" w:cs="Tahoma"/>
          <w:b/>
          <w:bCs/>
        </w:rPr>
      </w:pPr>
      <w:r>
        <w:rPr>
          <w:rFonts w:ascii="Cooper Black" w:hAnsi="Cooper Black" w:cs="Tahoma"/>
          <w:bCs/>
          <w:kern w:val="24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</w:t>
      </w:r>
      <w:r w:rsidRPr="00B3535F">
        <w:rPr>
          <w:rFonts w:ascii="Cooper Black" w:hAnsi="Cooper Black" w:cs="Tahoma"/>
          <w:bCs/>
          <w:kern w:val="24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</w:t>
      </w:r>
      <w:r w:rsidRPr="00AC78DE">
        <w:rPr>
          <w:rFonts w:ascii="Cooper Black" w:hAnsi="Cooper Black" w:cs="Tahoma"/>
          <w:bCs/>
          <w:kern w:val="24"/>
          <w:sz w:val="26"/>
          <w:szCs w:val="2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Le Président :</w:t>
      </w:r>
      <w:r>
        <w:rPr>
          <w:rFonts w:ascii="Comic Sans MS" w:hAnsi="Comic Sans MS" w:cs="Tahoma"/>
          <w:b/>
          <w:bCs/>
        </w:rPr>
        <w:t xml:space="preserve"> Jérôme DERMONSIR (06.82.50.89.35)</w:t>
      </w:r>
    </w:p>
    <w:p w14:paraId="62BE4E16" w14:textId="22857A17" w:rsidR="00912CD7" w:rsidRPr="00912CD7" w:rsidRDefault="00912CD7" w:rsidP="00912CD7">
      <w:pPr>
        <w:jc w:val="center"/>
        <w:rPr>
          <w:rFonts w:ascii="Cooper Black" w:hAnsi="Cooper Black" w:cs="Tahoma"/>
          <w:sz w:val="14"/>
        </w:rPr>
      </w:pPr>
      <w:r>
        <w:rPr>
          <w:rFonts w:ascii="Cooper Black" w:hAnsi="Cooper Black" w:cs="Tahoma"/>
          <w:sz w:val="14"/>
        </w:rPr>
        <w:tab/>
      </w:r>
      <w:r>
        <w:rPr>
          <w:rFonts w:ascii="Cooper Black" w:hAnsi="Cooper Black" w:cs="Tahoma"/>
          <w:sz w:val="14"/>
        </w:rPr>
        <w:tab/>
      </w:r>
      <w:r>
        <w:rPr>
          <w:rFonts w:ascii="Cooper Black" w:hAnsi="Cooper Black" w:cs="Tahoma"/>
          <w:sz w:val="14"/>
        </w:rPr>
        <w:tab/>
      </w:r>
      <w:r>
        <w:rPr>
          <w:rFonts w:ascii="Cooper Black" w:hAnsi="Cooper Black" w:cs="Tahoma"/>
          <w:sz w:val="14"/>
        </w:rPr>
        <w:tab/>
      </w:r>
    </w:p>
    <w:p w14:paraId="39C69515" w14:textId="77777777" w:rsidR="00912CD7" w:rsidRPr="00AC78DE" w:rsidRDefault="00912CD7" w:rsidP="00912CD7">
      <w:pPr>
        <w:ind w:left="1134"/>
        <w:rPr>
          <w:rFonts w:ascii="Cooper Black" w:hAnsi="Cooper Black" w:cs="Arial"/>
          <w:kern w:val="26"/>
          <w:sz w:val="26"/>
          <w:szCs w:val="2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3B46D43" w14:textId="56D6A104" w:rsidR="00912CD7" w:rsidRPr="00AC78DE" w:rsidRDefault="00912CD7" w:rsidP="00912CD7">
      <w:pPr>
        <w:ind w:left="1134"/>
        <w:rPr>
          <w:rFonts w:ascii="Cooper Black" w:hAnsi="Cooper Black" w:cs="Arial"/>
          <w:kern w:val="26"/>
          <w:sz w:val="26"/>
          <w:szCs w:val="2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2CD7">
        <w:rPr>
          <w:rFonts w:ascii="Cooper Black" w:hAnsi="Cooper Black" w:cs="Arial"/>
          <w:kern w:val="26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            </w:t>
      </w:r>
      <w:r w:rsidRPr="00AC78DE">
        <w:rPr>
          <w:rFonts w:ascii="Cooper Black" w:hAnsi="Cooper Black" w:cs="Arial"/>
          <w:kern w:val="26"/>
          <w:sz w:val="26"/>
          <w:szCs w:val="2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Les </w:t>
      </w:r>
      <w:r>
        <w:rPr>
          <w:rFonts w:ascii="Cooper Black" w:hAnsi="Cooper Black" w:cs="Arial"/>
          <w:kern w:val="26"/>
          <w:sz w:val="26"/>
          <w:szCs w:val="2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</w:t>
      </w:r>
      <w:r w:rsidRPr="00AC78DE">
        <w:rPr>
          <w:rFonts w:ascii="Cooper Black" w:hAnsi="Cooper Black" w:cs="Arial"/>
          <w:kern w:val="26"/>
          <w:sz w:val="26"/>
          <w:szCs w:val="2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embres :</w:t>
      </w:r>
    </w:p>
    <w:p w14:paraId="6BD0A317" w14:textId="77777777" w:rsidR="00912CD7" w:rsidRPr="008E029B" w:rsidRDefault="00912CD7" w:rsidP="00912CD7">
      <w:pPr>
        <w:jc w:val="center"/>
        <w:rPr>
          <w:rFonts w:ascii="Comic Sans MS" w:hAnsi="Comic Sans MS"/>
        </w:rPr>
      </w:pPr>
      <w:r w:rsidRPr="00603D16">
        <w:rPr>
          <w:rFonts w:ascii="Comic Sans MS" w:hAnsi="Comic Sans MS"/>
          <w:color w:val="FF0000"/>
        </w:rPr>
        <w:t>Aurélie ABT</w:t>
      </w:r>
      <w:r w:rsidRPr="008E029B">
        <w:rPr>
          <w:rFonts w:ascii="Comic Sans MS" w:hAnsi="Comic Sans MS"/>
        </w:rPr>
        <w:t> </w:t>
      </w:r>
      <w:r>
        <w:rPr>
          <w:rFonts w:ascii="Comic Sans MS" w:hAnsi="Comic Sans MS"/>
        </w:rPr>
        <w:t xml:space="preserve"> </w:t>
      </w:r>
      <w:r w:rsidRPr="008E029B">
        <w:rPr>
          <w:rFonts w:ascii="Comic Sans MS" w:hAnsi="Comic Sans MS"/>
        </w:rPr>
        <w:t xml:space="preserve">(06.08.28.77.26) </w:t>
      </w:r>
      <w:hyperlink r:id="rId11" w:history="1">
        <w:r w:rsidRPr="008E029B">
          <w:rPr>
            <w:rStyle w:val="Lienhypertexte"/>
            <w:rFonts w:ascii="Comic Sans MS" w:hAnsi="Comic Sans MS"/>
            <w:color w:val="auto"/>
            <w:u w:val="none"/>
          </w:rPr>
          <w:t>aurelie.abt@fft.fr</w:t>
        </w:r>
      </w:hyperlink>
    </w:p>
    <w:p w14:paraId="3E0D9E05" w14:textId="77777777" w:rsidR="00912CD7" w:rsidRPr="007D6ECB" w:rsidRDefault="00912CD7" w:rsidP="00912CD7">
      <w:pPr>
        <w:jc w:val="center"/>
        <w:rPr>
          <w:rFonts w:ascii="Comic Sans MS" w:hAnsi="Comic Sans MS" w:cs="Tahoma"/>
          <w:lang w:val="en-US"/>
        </w:rPr>
      </w:pPr>
      <w:r w:rsidRPr="003B1D86">
        <w:rPr>
          <w:rFonts w:ascii="Comic Sans MS" w:hAnsi="Comic Sans MS" w:cs="Tahoma"/>
          <w:color w:val="1F497D"/>
          <w:lang w:val="en-US"/>
        </w:rPr>
        <w:t>Freddy HELEINE</w:t>
      </w:r>
      <w:r w:rsidRPr="007D6ECB">
        <w:rPr>
          <w:rFonts w:ascii="Comic Sans MS" w:hAnsi="Comic Sans MS" w:cs="Tahoma"/>
          <w:lang w:val="en-US"/>
        </w:rPr>
        <w:t xml:space="preserve"> (06.29.61.74.73) </w:t>
      </w:r>
      <w:hyperlink r:id="rId12" w:history="1">
        <w:r w:rsidRPr="0093777F">
          <w:rPr>
            <w:rStyle w:val="Lienhypertexte"/>
            <w:rFonts w:ascii="Comic Sans MS" w:hAnsi="Comic Sans MS" w:cs="Tahoma"/>
            <w:lang w:val="en-US"/>
          </w:rPr>
          <w:t>f.heleine@sfr.fr</w:t>
        </w:r>
      </w:hyperlink>
    </w:p>
    <w:p w14:paraId="2B73F89D" w14:textId="77777777" w:rsidR="00912CD7" w:rsidRPr="008E029B" w:rsidRDefault="00912CD7" w:rsidP="00912CD7">
      <w:pPr>
        <w:jc w:val="center"/>
        <w:rPr>
          <w:rFonts w:ascii="Comic Sans MS" w:hAnsi="Comic Sans MS" w:cs="Tahoma"/>
        </w:rPr>
      </w:pPr>
      <w:r w:rsidRPr="00603D16">
        <w:rPr>
          <w:rFonts w:ascii="Comic Sans MS" w:hAnsi="Comic Sans MS" w:cs="Tahoma"/>
          <w:color w:val="FF0000"/>
        </w:rPr>
        <w:t>Anne-Cécile MORIN</w:t>
      </w:r>
      <w:r w:rsidRPr="008E029B">
        <w:rPr>
          <w:rFonts w:ascii="Comic Sans MS" w:hAnsi="Comic Sans MS" w:cs="Tahoma"/>
        </w:rPr>
        <w:t xml:space="preserve"> (06.83.04.70.40)</w:t>
      </w:r>
      <w:r>
        <w:rPr>
          <w:rFonts w:ascii="Comic Sans MS" w:hAnsi="Comic Sans MS" w:cs="Tahoma"/>
        </w:rPr>
        <w:t xml:space="preserve"> </w:t>
      </w:r>
      <w:hyperlink r:id="rId13" w:history="1">
        <w:r w:rsidRPr="0093777F">
          <w:rPr>
            <w:rStyle w:val="Lienhypertexte"/>
            <w:rFonts w:ascii="Comic Sans MS" w:hAnsi="Comic Sans MS" w:cs="Tahoma"/>
          </w:rPr>
          <w:t>annececile.morin@wanadoo.fr</w:t>
        </w:r>
      </w:hyperlink>
    </w:p>
    <w:p w14:paraId="1B156DDD" w14:textId="77777777" w:rsidR="00912CD7" w:rsidRPr="008E029B" w:rsidRDefault="00912CD7" w:rsidP="00912CD7">
      <w:pPr>
        <w:jc w:val="center"/>
        <w:rPr>
          <w:rFonts w:ascii="Comic Sans MS" w:hAnsi="Comic Sans MS" w:cs="Tahoma"/>
        </w:rPr>
      </w:pPr>
      <w:r w:rsidRPr="003B1D86">
        <w:rPr>
          <w:rFonts w:ascii="Comic Sans MS" w:hAnsi="Comic Sans MS" w:cs="Tahoma"/>
          <w:color w:val="1F497D"/>
        </w:rPr>
        <w:t>Stéphane PHILIPPE</w:t>
      </w:r>
      <w:r w:rsidRPr="008E029B">
        <w:rPr>
          <w:rFonts w:ascii="Comic Sans MS" w:hAnsi="Comic Sans MS" w:cs="Tahoma"/>
        </w:rPr>
        <w:t xml:space="preserve"> (06.32.82.05.21)</w:t>
      </w:r>
      <w:r>
        <w:rPr>
          <w:rFonts w:ascii="Comic Sans MS" w:hAnsi="Comic Sans MS" w:cs="Tahoma"/>
        </w:rPr>
        <w:t xml:space="preserve"> </w:t>
      </w:r>
      <w:hyperlink r:id="rId14" w:history="1">
        <w:r w:rsidRPr="0093777F">
          <w:rPr>
            <w:rStyle w:val="Lienhypertexte"/>
            <w:rFonts w:ascii="Comic Sans MS" w:hAnsi="Comic Sans MS" w:cs="Tahoma"/>
          </w:rPr>
          <w:t>stephane.philippe3@orange.fr</w:t>
        </w:r>
      </w:hyperlink>
    </w:p>
    <w:p w14:paraId="20246E0F" w14:textId="77777777" w:rsidR="00912CD7" w:rsidRPr="00A34F92" w:rsidRDefault="00912CD7" w:rsidP="00912CD7">
      <w:pPr>
        <w:jc w:val="center"/>
        <w:rPr>
          <w:rFonts w:ascii="Comic Sans MS" w:hAnsi="Comic Sans MS" w:cs="Tahoma"/>
        </w:rPr>
      </w:pPr>
      <w:r w:rsidRPr="00A34F92">
        <w:rPr>
          <w:rFonts w:ascii="Comic Sans MS" w:hAnsi="Comic Sans MS" w:cs="Tahoma"/>
          <w:color w:val="FF0000"/>
        </w:rPr>
        <w:t xml:space="preserve">Anita JEMIOLO </w:t>
      </w:r>
      <w:r w:rsidRPr="00A34F92">
        <w:rPr>
          <w:rFonts w:ascii="Comic Sans MS" w:hAnsi="Comic Sans MS" w:cs="Tahoma"/>
        </w:rPr>
        <w:t xml:space="preserve">(06.64.04.51.46) </w:t>
      </w:r>
      <w:hyperlink r:id="rId15" w:history="1">
        <w:r w:rsidRPr="00A34F92">
          <w:rPr>
            <w:rStyle w:val="Lienhypertexte"/>
            <w:rFonts w:ascii="Comic Sans MS" w:hAnsi="Comic Sans MS" w:cs="Tahoma"/>
          </w:rPr>
          <w:t>ajemiolo@hotmail.fr</w:t>
        </w:r>
      </w:hyperlink>
    </w:p>
    <w:p w14:paraId="17D52B59" w14:textId="32C2CBB6" w:rsidR="00AF6EBF" w:rsidRPr="00A34F92" w:rsidRDefault="00912CD7" w:rsidP="00912CD7">
      <w:pPr>
        <w:jc w:val="center"/>
        <w:rPr>
          <w:rFonts w:ascii="Comic Sans MS" w:hAnsi="Comic Sans MS" w:cs="Tahoma"/>
        </w:rPr>
      </w:pPr>
      <w:r w:rsidRPr="00A34F92">
        <w:rPr>
          <w:rFonts w:ascii="Comic Sans MS" w:hAnsi="Comic Sans MS" w:cs="Tahoma"/>
          <w:color w:val="FF0000"/>
        </w:rPr>
        <w:t xml:space="preserve">Emilie ARTUS </w:t>
      </w:r>
      <w:r w:rsidRPr="00A34F92">
        <w:rPr>
          <w:rFonts w:ascii="Comic Sans MS" w:hAnsi="Comic Sans MS" w:cs="Tahoma"/>
        </w:rPr>
        <w:t xml:space="preserve">(07.69.44.92.32) </w:t>
      </w:r>
      <w:hyperlink r:id="rId16" w:history="1">
        <w:r w:rsidRPr="00A34F92">
          <w:rPr>
            <w:rStyle w:val="Lienhypertexte"/>
            <w:rFonts w:ascii="Comic Sans MS" w:hAnsi="Comic Sans MS" w:cs="Tahoma"/>
          </w:rPr>
          <w:t>emilie.artus10@outlook.com</w:t>
        </w:r>
      </w:hyperlink>
    </w:p>
    <w:p w14:paraId="7C824577" w14:textId="77777777" w:rsidR="00AF6EBF" w:rsidRDefault="00AF6EBF">
      <w:pPr>
        <w:autoSpaceDE w:val="0"/>
        <w:jc w:val="center"/>
        <w:rPr>
          <w:rFonts w:ascii="Comic Sans MS" w:eastAsia="Comic Sans MS" w:hAnsi="Comic Sans MS" w:cs="Comic Sans MS"/>
        </w:rPr>
      </w:pPr>
    </w:p>
    <w:p w14:paraId="690F5963" w14:textId="7DB73539" w:rsidR="001F0FC6" w:rsidRDefault="00C5652E" w:rsidP="00912CD7">
      <w:pPr>
        <w:autoSpaceDE w:val="0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Conseiller S</w:t>
      </w:r>
      <w:r w:rsidR="00525908">
        <w:rPr>
          <w:rFonts w:ascii="Comic Sans MS" w:eastAsia="Comic Sans MS" w:hAnsi="Comic Sans MS" w:cs="Comic Sans MS"/>
        </w:rPr>
        <w:t xml:space="preserve">portif </w:t>
      </w:r>
      <w:r>
        <w:rPr>
          <w:rFonts w:ascii="Comic Sans MS" w:eastAsia="Comic Sans MS" w:hAnsi="Comic Sans MS" w:cs="Comic Sans MS"/>
        </w:rPr>
        <w:t>T</w:t>
      </w:r>
      <w:r w:rsidR="009475FC">
        <w:rPr>
          <w:rFonts w:ascii="Comic Sans MS" w:eastAsia="Comic Sans MS" w:hAnsi="Comic Sans MS" w:cs="Comic Sans MS"/>
        </w:rPr>
        <w:t>erritorial</w:t>
      </w:r>
      <w:r w:rsidR="00525908">
        <w:rPr>
          <w:rFonts w:ascii="Comic Sans MS" w:eastAsia="Comic Sans MS" w:hAnsi="Comic Sans MS" w:cs="Comic Sans MS"/>
        </w:rPr>
        <w:t xml:space="preserve"> : </w:t>
      </w:r>
      <w:r>
        <w:rPr>
          <w:rFonts w:ascii="Comic Sans MS" w:eastAsia="Comic Sans MS" w:hAnsi="Comic Sans MS" w:cs="Comic Sans MS"/>
          <w:b/>
        </w:rPr>
        <w:t>David Hanot</w:t>
      </w:r>
      <w:r w:rsidR="00912CD7"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</w:rPr>
        <w:t>06 70 67 65 66</w:t>
      </w:r>
    </w:p>
    <w:p w14:paraId="690F5964" w14:textId="77777777" w:rsidR="00C5652E" w:rsidRDefault="00C5652E">
      <w:pPr>
        <w:autoSpaceDE w:val="0"/>
        <w:jc w:val="center"/>
        <w:rPr>
          <w:rFonts w:ascii="Comic Sans MS" w:eastAsia="Comic Sans MS" w:hAnsi="Comic Sans MS" w:cs="Comic Sans MS"/>
        </w:rPr>
      </w:pPr>
    </w:p>
    <w:p w14:paraId="690F5965" w14:textId="77777777" w:rsidR="00976290" w:rsidRDefault="00976290">
      <w:pPr>
        <w:autoSpaceDE w:val="0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Conseiller Sportif Territorial </w:t>
      </w:r>
    </w:p>
    <w:p w14:paraId="690F5967" w14:textId="621293A6" w:rsidR="00C5652E" w:rsidRDefault="00C5652E" w:rsidP="00912CD7">
      <w:pPr>
        <w:autoSpaceDE w:val="0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Responsable Formation :</w:t>
      </w:r>
      <w:r w:rsidR="00912CD7">
        <w:rPr>
          <w:rFonts w:ascii="Comic Sans MS" w:eastAsia="Comic Sans MS" w:hAnsi="Comic Sans MS" w:cs="Comic Sans MS"/>
        </w:rPr>
        <w:t xml:space="preserve"> </w:t>
      </w:r>
      <w:r w:rsidRPr="00C5652E">
        <w:rPr>
          <w:rFonts w:ascii="Comic Sans MS" w:eastAsia="Comic Sans MS" w:hAnsi="Comic Sans MS" w:cs="Comic Sans MS"/>
          <w:b/>
        </w:rPr>
        <w:t>Eric Raulin</w:t>
      </w:r>
      <w:r w:rsidR="00912CD7">
        <w:rPr>
          <w:rFonts w:ascii="Comic Sans MS" w:eastAsia="Comic Sans MS" w:hAnsi="Comic Sans MS" w:cs="Comic Sans MS"/>
          <w:b/>
        </w:rPr>
        <w:t xml:space="preserve"> </w:t>
      </w:r>
      <w:r>
        <w:rPr>
          <w:rFonts w:ascii="Comic Sans MS" w:eastAsia="Comic Sans MS" w:hAnsi="Comic Sans MS" w:cs="Comic Sans MS"/>
        </w:rPr>
        <w:t>06 32 74 09 91</w:t>
      </w:r>
    </w:p>
    <w:p w14:paraId="690F5968" w14:textId="77777777" w:rsidR="001F0FC6" w:rsidRDefault="001F0FC6">
      <w:pPr>
        <w:autoSpaceDE w:val="0"/>
        <w:jc w:val="center"/>
        <w:rPr>
          <w:rFonts w:ascii="Comic Sans MS" w:eastAsia="Comic Sans MS" w:hAnsi="Comic Sans MS" w:cs="Comic Sans MS"/>
        </w:rPr>
      </w:pPr>
    </w:p>
    <w:p w14:paraId="690F5974" w14:textId="7E005D05" w:rsidR="00860D0F" w:rsidRPr="00AB3846" w:rsidRDefault="00525908" w:rsidP="00AB3846">
      <w:pPr>
        <w:autoSpaceDE w:val="0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Conseill</w:t>
      </w:r>
      <w:r w:rsidR="009617DB">
        <w:rPr>
          <w:rFonts w:ascii="Comic Sans MS" w:eastAsia="Comic Sans MS" w:hAnsi="Comic Sans MS" w:cs="Comic Sans MS"/>
        </w:rPr>
        <w:t>ère</w:t>
      </w:r>
      <w:r w:rsidR="00C5652E">
        <w:rPr>
          <w:rFonts w:ascii="Comic Sans MS" w:eastAsia="Comic Sans MS" w:hAnsi="Comic Sans MS" w:cs="Comic Sans MS"/>
        </w:rPr>
        <w:t xml:space="preserve"> en D</w:t>
      </w:r>
      <w:r>
        <w:rPr>
          <w:rFonts w:ascii="Comic Sans MS" w:eastAsia="Comic Sans MS" w:hAnsi="Comic Sans MS" w:cs="Comic Sans MS"/>
        </w:rPr>
        <w:t xml:space="preserve">éveloppement : </w:t>
      </w:r>
      <w:r w:rsidR="00765B0E" w:rsidRPr="00CA6346">
        <w:rPr>
          <w:rFonts w:ascii="Comic Sans MS" w:eastAsia="Comic Sans MS" w:hAnsi="Comic Sans MS" w:cs="Comic Sans MS"/>
          <w:b/>
        </w:rPr>
        <w:t>Laure C</w:t>
      </w:r>
      <w:r w:rsidR="001F01F4">
        <w:rPr>
          <w:rFonts w:ascii="Comic Sans MS" w:eastAsia="Comic Sans MS" w:hAnsi="Comic Sans MS" w:cs="Comic Sans MS"/>
          <w:b/>
        </w:rPr>
        <w:t>hardin</w:t>
      </w:r>
      <w:r w:rsidR="00912CD7">
        <w:rPr>
          <w:rFonts w:ascii="Comic Sans MS" w:eastAsia="Comic Sans MS" w:hAnsi="Comic Sans MS" w:cs="Comic Sans MS"/>
        </w:rPr>
        <w:t xml:space="preserve"> </w:t>
      </w:r>
      <w:r w:rsidR="00C5652E" w:rsidRPr="00C5652E">
        <w:rPr>
          <w:rFonts w:ascii="Comic Sans MS" w:eastAsia="Comic Sans MS" w:hAnsi="Comic Sans MS" w:cs="Comic Sans MS"/>
          <w:bCs/>
        </w:rPr>
        <w:t>06 15 50 88 55</w:t>
      </w:r>
    </w:p>
    <w:p w14:paraId="690F5975" w14:textId="77777777" w:rsidR="00860D0F" w:rsidRDefault="00860D0F" w:rsidP="003D2C43">
      <w:pPr>
        <w:ind w:left="-142" w:firstLine="142"/>
        <w:jc w:val="center"/>
        <w:rPr>
          <w:rFonts w:ascii="Comic Sans MS" w:eastAsia="Comic Sans MS" w:hAnsi="Comic Sans MS" w:cs="Comic Sans MS"/>
          <w:b/>
          <w:bCs/>
          <w:sz w:val="28"/>
        </w:rPr>
      </w:pPr>
    </w:p>
    <w:p w14:paraId="690F5979" w14:textId="77777777" w:rsidR="009475FC" w:rsidRDefault="009475FC" w:rsidP="00C5652E">
      <w:pPr>
        <w:rPr>
          <w:rFonts w:ascii="Comic Sans MS" w:eastAsia="Comic Sans MS" w:hAnsi="Comic Sans MS" w:cs="Comic Sans MS"/>
          <w:b/>
          <w:bCs/>
          <w:sz w:val="40"/>
          <w:szCs w:val="40"/>
          <w:u w:val="single"/>
        </w:rPr>
      </w:pPr>
    </w:p>
    <w:p w14:paraId="690F597A" w14:textId="77777777" w:rsidR="009475FC" w:rsidRPr="009475FC" w:rsidRDefault="009475FC" w:rsidP="003D2C43">
      <w:pPr>
        <w:ind w:left="-142" w:firstLine="142"/>
        <w:jc w:val="center"/>
        <w:rPr>
          <w:rFonts w:ascii="Comic Sans MS" w:eastAsia="Comic Sans MS" w:hAnsi="Comic Sans MS" w:cs="Comic Sans MS"/>
          <w:b/>
          <w:bCs/>
          <w:sz w:val="32"/>
          <w:szCs w:val="32"/>
          <w:u w:val="single"/>
        </w:rPr>
      </w:pPr>
      <w:r w:rsidRPr="009475FC">
        <w:rPr>
          <w:rFonts w:ascii="Comic Sans MS" w:eastAsia="Comic Sans MS" w:hAnsi="Comic Sans MS" w:cs="Comic Sans MS"/>
          <w:b/>
          <w:bCs/>
          <w:sz w:val="32"/>
          <w:szCs w:val="32"/>
          <w:u w:val="single"/>
        </w:rPr>
        <w:t>RECAPITULATIF DES ANNEES D’AGES</w:t>
      </w:r>
    </w:p>
    <w:p w14:paraId="690F597C" w14:textId="6C970750" w:rsidR="009475FC" w:rsidRPr="009475FC" w:rsidRDefault="009475FC" w:rsidP="00B56A7A">
      <w:pPr>
        <w:ind w:left="-142" w:firstLine="142"/>
        <w:jc w:val="center"/>
        <w:rPr>
          <w:rFonts w:ascii="Comic Sans MS" w:eastAsia="Comic Sans MS" w:hAnsi="Comic Sans MS" w:cs="Comic Sans MS"/>
          <w:b/>
          <w:bCs/>
          <w:sz w:val="32"/>
          <w:szCs w:val="32"/>
          <w:u w:val="single"/>
        </w:rPr>
      </w:pPr>
      <w:r w:rsidRPr="009475FC">
        <w:rPr>
          <w:rFonts w:ascii="Comic Sans MS" w:eastAsia="Comic Sans MS" w:hAnsi="Comic Sans MS" w:cs="Comic Sans MS"/>
          <w:b/>
          <w:bCs/>
          <w:sz w:val="32"/>
          <w:szCs w:val="32"/>
          <w:u w:val="single"/>
        </w:rPr>
        <w:t>POUR LES CHAMPIONNATS PAR EQUIPES ET</w:t>
      </w:r>
      <w:r w:rsidR="004439CD">
        <w:rPr>
          <w:rFonts w:ascii="Comic Sans MS" w:eastAsia="Comic Sans MS" w:hAnsi="Comic Sans MS" w:cs="Comic Sans MS"/>
          <w:b/>
          <w:bCs/>
          <w:sz w:val="32"/>
          <w:szCs w:val="32"/>
          <w:u w:val="single"/>
        </w:rPr>
        <w:t xml:space="preserve"> </w:t>
      </w:r>
      <w:r w:rsidRPr="009475FC">
        <w:rPr>
          <w:rFonts w:ascii="Comic Sans MS" w:eastAsia="Comic Sans MS" w:hAnsi="Comic Sans MS" w:cs="Comic Sans MS"/>
          <w:b/>
          <w:bCs/>
          <w:sz w:val="32"/>
          <w:szCs w:val="32"/>
          <w:u w:val="single"/>
        </w:rPr>
        <w:t xml:space="preserve">INDIVIDUEL </w:t>
      </w:r>
    </w:p>
    <w:p w14:paraId="690F597D" w14:textId="19381CC7" w:rsidR="00860D0F" w:rsidRPr="009071A1" w:rsidRDefault="009071A1" w:rsidP="003D2C43">
      <w:pPr>
        <w:ind w:left="-142" w:firstLine="142"/>
        <w:jc w:val="center"/>
        <w:rPr>
          <w:rFonts w:ascii="Comic Sans MS" w:eastAsia="Comic Sans MS" w:hAnsi="Comic Sans MS" w:cs="Comic Sans MS"/>
          <w:b/>
          <w:bCs/>
          <w:color w:val="FF0000"/>
          <w:sz w:val="32"/>
          <w:szCs w:val="32"/>
        </w:rPr>
      </w:pPr>
      <w:r w:rsidRPr="009071A1">
        <w:rPr>
          <w:rFonts w:ascii="Comic Sans MS" w:eastAsia="Comic Sans MS" w:hAnsi="Comic Sans MS" w:cs="Comic Sans MS"/>
          <w:b/>
          <w:bCs/>
          <w:color w:val="FF0000"/>
          <w:sz w:val="32"/>
          <w:szCs w:val="32"/>
        </w:rPr>
        <w:t>Saison 202</w:t>
      </w:r>
      <w:r w:rsidR="00DB5FD9">
        <w:rPr>
          <w:rFonts w:ascii="Comic Sans MS" w:eastAsia="Comic Sans MS" w:hAnsi="Comic Sans MS" w:cs="Comic Sans MS"/>
          <w:b/>
          <w:bCs/>
          <w:color w:val="FF0000"/>
          <w:sz w:val="32"/>
          <w:szCs w:val="32"/>
        </w:rPr>
        <w:t>6</w:t>
      </w:r>
    </w:p>
    <w:p w14:paraId="690F597E" w14:textId="77777777" w:rsidR="00860D0F" w:rsidRDefault="00860D0F" w:rsidP="003D2C43">
      <w:pPr>
        <w:ind w:left="-142" w:firstLine="142"/>
        <w:jc w:val="center"/>
        <w:rPr>
          <w:rFonts w:ascii="Comic Sans MS" w:eastAsia="Comic Sans MS" w:hAnsi="Comic Sans MS" w:cs="Comic Sans MS"/>
          <w:b/>
          <w:bCs/>
          <w:sz w:val="28"/>
        </w:rPr>
      </w:pPr>
    </w:p>
    <w:p w14:paraId="690F597F" w14:textId="462DDA12" w:rsidR="00860D0F" w:rsidRPr="00B56A7A" w:rsidRDefault="00855ACA" w:rsidP="00855ACA">
      <w:pPr>
        <w:spacing w:line="480" w:lineRule="auto"/>
        <w:ind w:left="-142" w:firstLine="142"/>
        <w:jc w:val="center"/>
        <w:rPr>
          <w:rFonts w:ascii="Comic Sans MS" w:eastAsia="Comic Sans MS" w:hAnsi="Comic Sans MS" w:cs="Comic Sans MS"/>
          <w:b/>
          <w:bCs/>
          <w:sz w:val="22"/>
          <w:szCs w:val="22"/>
        </w:rPr>
      </w:pP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 xml:space="preserve">7 ANS </w:t>
      </w: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ab/>
        <w:t>:</w:t>
      </w: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ab/>
        <w:t>201</w:t>
      </w:r>
      <w:r w:rsidR="00DB5FD9">
        <w:rPr>
          <w:rFonts w:ascii="Comic Sans MS" w:eastAsia="Comic Sans MS" w:hAnsi="Comic Sans MS" w:cs="Comic Sans MS"/>
          <w:b/>
          <w:bCs/>
          <w:sz w:val="22"/>
          <w:szCs w:val="22"/>
        </w:rPr>
        <w:t>9</w:t>
      </w:r>
    </w:p>
    <w:p w14:paraId="690F5980" w14:textId="5BC7FCBB" w:rsidR="00860D0F" w:rsidRPr="00B56A7A" w:rsidRDefault="002561EB" w:rsidP="009475FC">
      <w:pPr>
        <w:spacing w:line="480" w:lineRule="auto"/>
        <w:ind w:left="-142" w:firstLine="142"/>
        <w:jc w:val="center"/>
        <w:rPr>
          <w:rFonts w:ascii="Comic Sans MS" w:eastAsia="Comic Sans MS" w:hAnsi="Comic Sans MS" w:cs="Comic Sans MS"/>
          <w:b/>
          <w:bCs/>
          <w:sz w:val="22"/>
          <w:szCs w:val="22"/>
        </w:rPr>
      </w:pP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 xml:space="preserve">8 ANS </w:t>
      </w: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ab/>
        <w:t>:</w:t>
      </w: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ab/>
        <w:t>201</w:t>
      </w:r>
      <w:r w:rsidR="00DB5FD9">
        <w:rPr>
          <w:rFonts w:ascii="Comic Sans MS" w:eastAsia="Comic Sans MS" w:hAnsi="Comic Sans MS" w:cs="Comic Sans MS"/>
          <w:b/>
          <w:bCs/>
          <w:sz w:val="22"/>
          <w:szCs w:val="22"/>
        </w:rPr>
        <w:t>8</w:t>
      </w:r>
    </w:p>
    <w:p w14:paraId="690F5981" w14:textId="0886F36B" w:rsidR="009475FC" w:rsidRPr="00B56A7A" w:rsidRDefault="002561EB" w:rsidP="009475FC">
      <w:pPr>
        <w:spacing w:line="480" w:lineRule="auto"/>
        <w:ind w:left="-142" w:firstLine="142"/>
        <w:jc w:val="center"/>
        <w:rPr>
          <w:rFonts w:ascii="Comic Sans MS" w:eastAsia="Comic Sans MS" w:hAnsi="Comic Sans MS" w:cs="Comic Sans MS"/>
          <w:b/>
          <w:bCs/>
          <w:sz w:val="22"/>
          <w:szCs w:val="22"/>
        </w:rPr>
      </w:pP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>9 ANS</w:t>
      </w: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ab/>
        <w:t>:</w:t>
      </w: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ab/>
        <w:t>201</w:t>
      </w:r>
      <w:r w:rsidR="00DB5FD9">
        <w:rPr>
          <w:rFonts w:ascii="Comic Sans MS" w:eastAsia="Comic Sans MS" w:hAnsi="Comic Sans MS" w:cs="Comic Sans MS"/>
          <w:b/>
          <w:bCs/>
          <w:sz w:val="22"/>
          <w:szCs w:val="22"/>
        </w:rPr>
        <w:t>7</w:t>
      </w:r>
    </w:p>
    <w:p w14:paraId="690F5982" w14:textId="2031C536" w:rsidR="009475FC" w:rsidRPr="00B56A7A" w:rsidRDefault="002561EB" w:rsidP="009475FC">
      <w:pPr>
        <w:spacing w:line="480" w:lineRule="auto"/>
        <w:ind w:left="-142" w:firstLine="142"/>
        <w:jc w:val="center"/>
        <w:rPr>
          <w:rFonts w:ascii="Comic Sans MS" w:eastAsia="Comic Sans MS" w:hAnsi="Comic Sans MS" w:cs="Comic Sans MS"/>
          <w:b/>
          <w:bCs/>
          <w:sz w:val="22"/>
          <w:szCs w:val="22"/>
        </w:rPr>
      </w:pP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>10 ANS</w:t>
      </w: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ab/>
        <w:t>:</w:t>
      </w: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ab/>
        <w:t>201</w:t>
      </w:r>
      <w:r w:rsidR="00DB5FD9">
        <w:rPr>
          <w:rFonts w:ascii="Comic Sans MS" w:eastAsia="Comic Sans MS" w:hAnsi="Comic Sans MS" w:cs="Comic Sans MS"/>
          <w:b/>
          <w:bCs/>
          <w:sz w:val="22"/>
          <w:szCs w:val="22"/>
        </w:rPr>
        <w:t>6</w:t>
      </w:r>
    </w:p>
    <w:p w14:paraId="690F5983" w14:textId="56D85863" w:rsidR="009475FC" w:rsidRPr="00B56A7A" w:rsidRDefault="002561EB" w:rsidP="009475FC">
      <w:pPr>
        <w:spacing w:line="480" w:lineRule="auto"/>
        <w:ind w:left="-142" w:firstLine="142"/>
        <w:jc w:val="center"/>
        <w:rPr>
          <w:rFonts w:ascii="Comic Sans MS" w:eastAsia="Comic Sans MS" w:hAnsi="Comic Sans MS" w:cs="Comic Sans MS"/>
          <w:b/>
          <w:bCs/>
          <w:sz w:val="22"/>
          <w:szCs w:val="22"/>
        </w:rPr>
      </w:pP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>11 ANS</w:t>
      </w: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ab/>
        <w:t>:</w:t>
      </w: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ab/>
        <w:t>20</w:t>
      </w:r>
      <w:r w:rsidR="005B448F"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>1</w:t>
      </w:r>
      <w:r w:rsidR="00DB5FD9">
        <w:rPr>
          <w:rFonts w:ascii="Comic Sans MS" w:eastAsia="Comic Sans MS" w:hAnsi="Comic Sans MS" w:cs="Comic Sans MS"/>
          <w:b/>
          <w:bCs/>
          <w:sz w:val="22"/>
          <w:szCs w:val="22"/>
        </w:rPr>
        <w:t>5</w:t>
      </w:r>
    </w:p>
    <w:p w14:paraId="690F5984" w14:textId="76A838EE" w:rsidR="009475FC" w:rsidRPr="00B56A7A" w:rsidRDefault="002561EB" w:rsidP="009475FC">
      <w:pPr>
        <w:spacing w:line="480" w:lineRule="auto"/>
        <w:ind w:left="-142" w:firstLine="142"/>
        <w:jc w:val="center"/>
        <w:rPr>
          <w:rFonts w:ascii="Comic Sans MS" w:eastAsia="Comic Sans MS" w:hAnsi="Comic Sans MS" w:cs="Comic Sans MS"/>
          <w:b/>
          <w:bCs/>
          <w:sz w:val="22"/>
          <w:szCs w:val="22"/>
        </w:rPr>
      </w:pP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>12 ANS</w:t>
      </w: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ab/>
        <w:t xml:space="preserve">: </w:t>
      </w: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ab/>
        <w:t>20</w:t>
      </w:r>
      <w:r w:rsidR="00855ACA"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>1</w:t>
      </w:r>
      <w:r w:rsidR="00DB5FD9">
        <w:rPr>
          <w:rFonts w:ascii="Comic Sans MS" w:eastAsia="Comic Sans MS" w:hAnsi="Comic Sans MS" w:cs="Comic Sans MS"/>
          <w:b/>
          <w:bCs/>
          <w:sz w:val="22"/>
          <w:szCs w:val="22"/>
        </w:rPr>
        <w:t>4</w:t>
      </w:r>
    </w:p>
    <w:p w14:paraId="690F5985" w14:textId="0C4C92CA" w:rsidR="009475FC" w:rsidRPr="00B56A7A" w:rsidRDefault="002561EB" w:rsidP="009475FC">
      <w:pPr>
        <w:spacing w:line="480" w:lineRule="auto"/>
        <w:ind w:left="-142" w:firstLine="142"/>
        <w:jc w:val="center"/>
        <w:rPr>
          <w:rFonts w:ascii="Comic Sans MS" w:eastAsia="Comic Sans MS" w:hAnsi="Comic Sans MS" w:cs="Comic Sans MS"/>
          <w:b/>
          <w:bCs/>
          <w:sz w:val="22"/>
          <w:szCs w:val="22"/>
        </w:rPr>
      </w:pP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>13 ANS</w:t>
      </w: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ab/>
        <w:t xml:space="preserve">: </w:t>
      </w: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ab/>
        <w:t>20</w:t>
      </w:r>
      <w:r w:rsidR="00855ACA"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>1</w:t>
      </w:r>
      <w:r w:rsidR="00DB5FD9">
        <w:rPr>
          <w:rFonts w:ascii="Comic Sans MS" w:eastAsia="Comic Sans MS" w:hAnsi="Comic Sans MS" w:cs="Comic Sans MS"/>
          <w:b/>
          <w:bCs/>
          <w:sz w:val="22"/>
          <w:szCs w:val="22"/>
        </w:rPr>
        <w:t>3</w:t>
      </w:r>
    </w:p>
    <w:p w14:paraId="690F5986" w14:textId="28F41083" w:rsidR="009475FC" w:rsidRPr="00B56A7A" w:rsidRDefault="002561EB" w:rsidP="009475FC">
      <w:pPr>
        <w:spacing w:line="480" w:lineRule="auto"/>
        <w:ind w:left="-142" w:firstLine="142"/>
        <w:jc w:val="center"/>
        <w:rPr>
          <w:rFonts w:ascii="Comic Sans MS" w:eastAsia="Comic Sans MS" w:hAnsi="Comic Sans MS" w:cs="Comic Sans MS"/>
          <w:b/>
          <w:bCs/>
          <w:sz w:val="22"/>
          <w:szCs w:val="22"/>
        </w:rPr>
      </w:pP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>14 ANS</w:t>
      </w: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ab/>
        <w:t xml:space="preserve">: </w:t>
      </w: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ab/>
        <w:t>20</w:t>
      </w:r>
      <w:r w:rsidR="005B448F"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>1</w:t>
      </w:r>
      <w:r w:rsidR="00DB5FD9">
        <w:rPr>
          <w:rFonts w:ascii="Comic Sans MS" w:eastAsia="Comic Sans MS" w:hAnsi="Comic Sans MS" w:cs="Comic Sans MS"/>
          <w:b/>
          <w:bCs/>
          <w:sz w:val="22"/>
          <w:szCs w:val="22"/>
        </w:rPr>
        <w:t>2</w:t>
      </w:r>
    </w:p>
    <w:p w14:paraId="690F5987" w14:textId="71322E72" w:rsidR="009475FC" w:rsidRPr="00B56A7A" w:rsidRDefault="002561EB" w:rsidP="009475FC">
      <w:pPr>
        <w:spacing w:line="480" w:lineRule="auto"/>
        <w:ind w:left="-142" w:firstLine="142"/>
        <w:jc w:val="center"/>
        <w:rPr>
          <w:rFonts w:ascii="Comic Sans MS" w:eastAsia="Comic Sans MS" w:hAnsi="Comic Sans MS" w:cs="Comic Sans MS"/>
          <w:b/>
          <w:bCs/>
          <w:sz w:val="22"/>
          <w:szCs w:val="22"/>
        </w:rPr>
      </w:pP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>15 ANS</w:t>
      </w: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ab/>
        <w:t xml:space="preserve">: </w:t>
      </w: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ab/>
        <w:t>20</w:t>
      </w:r>
      <w:r w:rsidR="00DB5FD9">
        <w:rPr>
          <w:rFonts w:ascii="Comic Sans MS" w:eastAsia="Comic Sans MS" w:hAnsi="Comic Sans MS" w:cs="Comic Sans MS"/>
          <w:b/>
          <w:bCs/>
          <w:sz w:val="22"/>
          <w:szCs w:val="22"/>
        </w:rPr>
        <w:t>11</w:t>
      </w:r>
    </w:p>
    <w:p w14:paraId="690F5988" w14:textId="5899B9B2" w:rsidR="009475FC" w:rsidRPr="00B56A7A" w:rsidRDefault="002561EB" w:rsidP="009475FC">
      <w:pPr>
        <w:spacing w:line="480" w:lineRule="auto"/>
        <w:ind w:left="-142" w:firstLine="142"/>
        <w:jc w:val="center"/>
        <w:rPr>
          <w:rFonts w:ascii="Comic Sans MS" w:eastAsia="Comic Sans MS" w:hAnsi="Comic Sans MS" w:cs="Comic Sans MS"/>
          <w:b/>
          <w:bCs/>
          <w:sz w:val="22"/>
          <w:szCs w:val="22"/>
        </w:rPr>
      </w:pP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>16 ANS</w:t>
      </w: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ab/>
        <w:t>:</w:t>
      </w: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ab/>
        <w:t>20</w:t>
      </w:r>
      <w:r w:rsidR="00DB5FD9">
        <w:rPr>
          <w:rFonts w:ascii="Comic Sans MS" w:eastAsia="Comic Sans MS" w:hAnsi="Comic Sans MS" w:cs="Comic Sans MS"/>
          <w:b/>
          <w:bCs/>
          <w:sz w:val="22"/>
          <w:szCs w:val="22"/>
        </w:rPr>
        <w:t>10</w:t>
      </w:r>
    </w:p>
    <w:p w14:paraId="690F5989" w14:textId="5B32A970" w:rsidR="009475FC" w:rsidRPr="00B56A7A" w:rsidRDefault="002561EB" w:rsidP="009475FC">
      <w:pPr>
        <w:spacing w:line="480" w:lineRule="auto"/>
        <w:ind w:left="-142" w:firstLine="142"/>
        <w:jc w:val="center"/>
        <w:rPr>
          <w:rFonts w:ascii="Comic Sans MS" w:eastAsia="Comic Sans MS" w:hAnsi="Comic Sans MS" w:cs="Comic Sans MS"/>
          <w:b/>
          <w:bCs/>
          <w:sz w:val="22"/>
          <w:szCs w:val="22"/>
        </w:rPr>
      </w:pP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>17 ANS</w:t>
      </w: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ab/>
        <w:t>:</w:t>
      </w: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ab/>
        <w:t>200</w:t>
      </w:r>
      <w:r w:rsidR="00DB5FD9">
        <w:rPr>
          <w:rFonts w:ascii="Comic Sans MS" w:eastAsia="Comic Sans MS" w:hAnsi="Comic Sans MS" w:cs="Comic Sans MS"/>
          <w:b/>
          <w:bCs/>
          <w:sz w:val="22"/>
          <w:szCs w:val="22"/>
        </w:rPr>
        <w:t>9</w:t>
      </w:r>
    </w:p>
    <w:p w14:paraId="548B1027" w14:textId="677C1F95" w:rsidR="005957B6" w:rsidRPr="00B56A7A" w:rsidRDefault="002561EB" w:rsidP="00B56A7A">
      <w:pPr>
        <w:spacing w:line="480" w:lineRule="auto"/>
        <w:ind w:left="-142" w:firstLine="142"/>
        <w:jc w:val="center"/>
        <w:rPr>
          <w:rFonts w:ascii="Comic Sans MS" w:eastAsia="Comic Sans MS" w:hAnsi="Comic Sans MS" w:cs="Comic Sans MS"/>
          <w:b/>
          <w:bCs/>
          <w:sz w:val="22"/>
          <w:szCs w:val="22"/>
        </w:rPr>
      </w:pP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>18 ANS</w:t>
      </w: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ab/>
        <w:t xml:space="preserve">: </w:t>
      </w:r>
      <w:r w:rsidRPr="00B56A7A">
        <w:rPr>
          <w:rFonts w:ascii="Comic Sans MS" w:eastAsia="Comic Sans MS" w:hAnsi="Comic Sans MS" w:cs="Comic Sans MS"/>
          <w:b/>
          <w:bCs/>
          <w:sz w:val="22"/>
          <w:szCs w:val="22"/>
        </w:rPr>
        <w:tab/>
        <w:t>200</w:t>
      </w:r>
      <w:r w:rsidR="00DB5FD9">
        <w:rPr>
          <w:rFonts w:ascii="Comic Sans MS" w:eastAsia="Comic Sans MS" w:hAnsi="Comic Sans MS" w:cs="Comic Sans MS"/>
          <w:b/>
          <w:bCs/>
          <w:sz w:val="22"/>
          <w:szCs w:val="22"/>
        </w:rPr>
        <w:t>8</w:t>
      </w:r>
    </w:p>
    <w:p w14:paraId="690F5992" w14:textId="5B095F61" w:rsidR="00B54249" w:rsidRDefault="00B54249" w:rsidP="003D2C43">
      <w:pPr>
        <w:ind w:left="-142" w:firstLine="142"/>
        <w:jc w:val="center"/>
        <w:rPr>
          <w:rFonts w:ascii="Comic Sans MS" w:eastAsia="Comic Sans MS" w:hAnsi="Comic Sans MS" w:cs="Comic Sans MS"/>
          <w:b/>
          <w:bCs/>
          <w:sz w:val="28"/>
        </w:rPr>
      </w:pPr>
    </w:p>
    <w:p w14:paraId="690F5993" w14:textId="73771B7F" w:rsidR="00053215" w:rsidRPr="00053215" w:rsidRDefault="00053215" w:rsidP="003D2C43">
      <w:pPr>
        <w:ind w:left="-142" w:firstLine="142"/>
        <w:jc w:val="center"/>
        <w:rPr>
          <w:rFonts w:ascii="Comic Sans MS" w:eastAsia="Comic Sans MS" w:hAnsi="Comic Sans MS" w:cs="Comic Sans MS"/>
          <w:b/>
          <w:bCs/>
          <w:sz w:val="28"/>
        </w:rPr>
      </w:pPr>
    </w:p>
    <w:p w14:paraId="690F5994" w14:textId="77777777" w:rsidR="00053215" w:rsidRDefault="00053215" w:rsidP="003D2C43">
      <w:pPr>
        <w:ind w:left="-142" w:firstLine="142"/>
        <w:jc w:val="both"/>
        <w:rPr>
          <w:rFonts w:ascii="Comic Sans MS" w:eastAsia="Comic Sans MS" w:hAnsi="Comic Sans MS" w:cs="Comic Sans MS"/>
          <w:b/>
          <w:bCs/>
        </w:rPr>
      </w:pPr>
    </w:p>
    <w:p w14:paraId="690F5995" w14:textId="77777777" w:rsidR="004B124A" w:rsidRDefault="004B124A" w:rsidP="003D2C43">
      <w:pPr>
        <w:tabs>
          <w:tab w:val="left" w:pos="720"/>
        </w:tabs>
        <w:autoSpaceDE w:val="0"/>
        <w:ind w:left="-142" w:firstLine="142"/>
        <w:jc w:val="both"/>
        <w:rPr>
          <w:rFonts w:ascii="Comic Sans MS" w:eastAsia="Comic Sans MS" w:hAnsi="Comic Sans MS" w:cs="Comic Sans MS"/>
        </w:rPr>
      </w:pPr>
    </w:p>
    <w:p w14:paraId="1E1A1F00" w14:textId="77777777" w:rsidR="00AB3846" w:rsidRPr="00E8408E" w:rsidRDefault="00AB3846" w:rsidP="00AB3846">
      <w:pPr>
        <w:jc w:val="center"/>
        <w:rPr>
          <w:rFonts w:ascii="Berlin Sans FB Demi" w:hAnsi="Berlin Sans FB Demi"/>
          <w:b/>
          <w:sz w:val="36"/>
          <w:szCs w:val="28"/>
        </w:rPr>
      </w:pPr>
      <w:r w:rsidRPr="00E8408E">
        <w:rPr>
          <w:rFonts w:ascii="Berlin Sans FB Demi" w:hAnsi="Berlin Sans FB Demi"/>
          <w:b/>
          <w:sz w:val="36"/>
          <w:szCs w:val="28"/>
        </w:rPr>
        <w:t xml:space="preserve">Règles </w:t>
      </w:r>
      <w:r w:rsidRPr="00E8408E">
        <w:rPr>
          <w:rFonts w:ascii="Berlin Sans FB Demi" w:eastAsia="Comic Sans MS" w:hAnsi="Berlin Sans FB Demi" w:cs="Comic Sans MS"/>
          <w:b/>
          <w:bCs/>
          <w:sz w:val="36"/>
          <w:szCs w:val="28"/>
        </w:rPr>
        <w:t xml:space="preserve">applicables à tous les championnats </w:t>
      </w:r>
      <w:r>
        <w:rPr>
          <w:rFonts w:ascii="Berlin Sans FB Demi" w:eastAsia="Comic Sans MS" w:hAnsi="Berlin Sans FB Demi" w:cs="Comic Sans MS"/>
          <w:b/>
          <w:bCs/>
          <w:sz w:val="36"/>
          <w:szCs w:val="28"/>
        </w:rPr>
        <w:br/>
      </w:r>
      <w:r w:rsidRPr="00E8408E">
        <w:rPr>
          <w:rFonts w:ascii="Berlin Sans FB Demi" w:eastAsia="Comic Sans MS" w:hAnsi="Berlin Sans FB Demi" w:cs="Comic Sans MS"/>
          <w:b/>
          <w:bCs/>
          <w:sz w:val="36"/>
          <w:szCs w:val="28"/>
        </w:rPr>
        <w:t>par équipes départementaux</w:t>
      </w:r>
    </w:p>
    <w:p w14:paraId="690F5996" w14:textId="77777777" w:rsidR="00E8408E" w:rsidRDefault="00E8408E" w:rsidP="003D2C43">
      <w:pPr>
        <w:autoSpaceDE w:val="0"/>
        <w:rPr>
          <w:rFonts w:ascii="Comic Sans MS" w:eastAsia="Comic Sans MS" w:hAnsi="Comic Sans MS" w:cs="Comic Sans MS"/>
        </w:rPr>
      </w:pPr>
    </w:p>
    <w:p w14:paraId="690F5997" w14:textId="77777777" w:rsidR="00E8408E" w:rsidRDefault="00E8408E" w:rsidP="003D2C43">
      <w:pPr>
        <w:autoSpaceDE w:val="0"/>
        <w:rPr>
          <w:rFonts w:ascii="Comic Sans MS" w:eastAsia="Comic Sans MS" w:hAnsi="Comic Sans MS" w:cs="Comic Sans MS"/>
        </w:rPr>
      </w:pPr>
    </w:p>
    <w:p w14:paraId="690F5998" w14:textId="476539EC" w:rsidR="00297085" w:rsidRPr="00AB3846" w:rsidRDefault="00297085" w:rsidP="00AB3846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>C’est le</w:t>
      </w:r>
      <w:r w:rsidR="00EF395E" w:rsidRPr="00AB3846">
        <w:rPr>
          <w:rFonts w:ascii="Comic Sans MS" w:eastAsia="Comic Sans MS" w:hAnsi="Comic Sans MS" w:cs="Comic Sans MS"/>
          <w:sz w:val="22"/>
          <w:szCs w:val="22"/>
        </w:rPr>
        <w:t xml:space="preserve"> club qui se déplace qui prend</w:t>
      </w: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 c</w:t>
      </w:r>
      <w:r w:rsidR="009071A1" w:rsidRPr="00AB3846">
        <w:rPr>
          <w:rFonts w:ascii="Comic Sans MS" w:eastAsia="Comic Sans MS" w:hAnsi="Comic Sans MS" w:cs="Comic Sans MS"/>
          <w:sz w:val="22"/>
          <w:szCs w:val="22"/>
        </w:rPr>
        <w:t>ontact avec le club qui reçoit.</w:t>
      </w:r>
      <w:r w:rsidR="009071A1" w:rsidRPr="00AB3846">
        <w:rPr>
          <w:rFonts w:ascii="Comic Sans MS" w:eastAsia="Comic Sans MS" w:hAnsi="Comic Sans MS" w:cs="Comic Sans MS"/>
          <w:sz w:val="22"/>
          <w:szCs w:val="22"/>
        </w:rPr>
        <w:br/>
      </w:r>
      <w:r w:rsidR="00EF395E" w:rsidRPr="00AB3846">
        <w:rPr>
          <w:rFonts w:ascii="Comic Sans MS" w:eastAsia="Comic Sans MS" w:hAnsi="Comic Sans MS" w:cs="Comic Sans MS"/>
          <w:sz w:val="22"/>
          <w:szCs w:val="22"/>
        </w:rPr>
        <w:t>C</w:t>
      </w:r>
      <w:r w:rsidR="003D2C43" w:rsidRPr="00AB3846">
        <w:rPr>
          <w:rFonts w:ascii="Comic Sans MS" w:eastAsia="Comic Sans MS" w:hAnsi="Comic Sans MS" w:cs="Comic Sans MS"/>
          <w:sz w:val="22"/>
          <w:szCs w:val="22"/>
        </w:rPr>
        <w:t xml:space="preserve">e dernier </w:t>
      </w:r>
      <w:r w:rsidRPr="00AB3846">
        <w:rPr>
          <w:rFonts w:ascii="Comic Sans MS" w:eastAsia="Comic Sans MS" w:hAnsi="Comic Sans MS" w:cs="Comic Sans MS"/>
          <w:sz w:val="22"/>
          <w:szCs w:val="22"/>
        </w:rPr>
        <w:t>détermine l’horaire de la rencontre (</w:t>
      </w:r>
      <w:r w:rsidR="00E8408E" w:rsidRPr="00AB3846">
        <w:rPr>
          <w:rFonts w:ascii="Comic Sans MS" w:eastAsia="Comic Sans MS" w:hAnsi="Comic Sans MS" w:cs="Comic Sans MS"/>
          <w:sz w:val="22"/>
          <w:szCs w:val="22"/>
        </w:rPr>
        <w:t>usuellement</w:t>
      </w: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 le samedi à 14h00)</w:t>
      </w:r>
    </w:p>
    <w:p w14:paraId="690F5999" w14:textId="77777777" w:rsidR="00297085" w:rsidRPr="00AB3846" w:rsidRDefault="00297085" w:rsidP="00AB3846">
      <w:pPr>
        <w:autoSpaceDE w:val="0"/>
        <w:ind w:left="-142" w:firstLine="142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90F599A" w14:textId="77777777" w:rsidR="00297085" w:rsidRPr="00AB3846" w:rsidRDefault="00297085" w:rsidP="00AB3846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Pour des raisons évidentes d’organisation, cette prise de contact doit intervenir </w:t>
      </w:r>
      <w:r w:rsidR="009071A1" w:rsidRPr="00AB3846">
        <w:rPr>
          <w:rFonts w:ascii="Comic Sans MS" w:eastAsia="Comic Sans MS" w:hAnsi="Comic Sans MS" w:cs="Comic Sans MS"/>
          <w:sz w:val="22"/>
          <w:szCs w:val="22"/>
        </w:rPr>
        <w:br/>
      </w:r>
      <w:r w:rsidR="003D2C43" w:rsidRPr="00AB3846">
        <w:rPr>
          <w:rFonts w:ascii="Comic Sans MS" w:eastAsia="Comic Sans MS" w:hAnsi="Comic Sans MS" w:cs="Comic Sans MS"/>
          <w:sz w:val="22"/>
          <w:szCs w:val="22"/>
        </w:rPr>
        <w:t xml:space="preserve">le plus tôt possible et </w:t>
      </w: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au plus tard </w:t>
      </w:r>
      <w:r w:rsidR="004A78A9" w:rsidRPr="00AB3846">
        <w:rPr>
          <w:rFonts w:ascii="Comic Sans MS" w:eastAsia="Comic Sans MS" w:hAnsi="Comic Sans MS" w:cs="Comic Sans MS"/>
          <w:b/>
          <w:sz w:val="22"/>
          <w:szCs w:val="22"/>
        </w:rPr>
        <w:t>4 jours avant la date prévue</w:t>
      </w:r>
      <w:r w:rsidR="004A78A9" w:rsidRPr="00AB3846">
        <w:rPr>
          <w:rFonts w:ascii="Comic Sans MS" w:eastAsia="Comic Sans MS" w:hAnsi="Comic Sans MS" w:cs="Comic Sans MS"/>
          <w:sz w:val="22"/>
          <w:szCs w:val="22"/>
        </w:rPr>
        <w:t xml:space="preserve"> pour </w:t>
      </w:r>
      <w:r w:rsidRPr="00AB3846">
        <w:rPr>
          <w:rFonts w:ascii="Comic Sans MS" w:eastAsia="Comic Sans MS" w:hAnsi="Comic Sans MS" w:cs="Comic Sans MS"/>
          <w:sz w:val="22"/>
          <w:szCs w:val="22"/>
        </w:rPr>
        <w:t>la rencontre.</w:t>
      </w:r>
    </w:p>
    <w:p w14:paraId="690F599B" w14:textId="77777777" w:rsidR="004B124A" w:rsidRPr="00AB3846" w:rsidRDefault="004B124A" w:rsidP="00AB3846">
      <w:pPr>
        <w:tabs>
          <w:tab w:val="left" w:pos="720"/>
        </w:tabs>
        <w:autoSpaceDE w:val="0"/>
        <w:ind w:left="-142" w:firstLine="142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90F599C" w14:textId="77777777" w:rsidR="003D2C43" w:rsidRPr="00AB3846" w:rsidRDefault="00053215" w:rsidP="00AB3846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Est désigné </w:t>
      </w:r>
      <w:r w:rsidR="004B124A" w:rsidRPr="00AB3846">
        <w:rPr>
          <w:rFonts w:ascii="Comic Sans MS" w:eastAsia="Comic Sans MS" w:hAnsi="Comic Sans MS" w:cs="Comic Sans MS"/>
          <w:sz w:val="22"/>
          <w:szCs w:val="22"/>
        </w:rPr>
        <w:t xml:space="preserve">club </w:t>
      </w:r>
      <w:r w:rsidR="003D2C43" w:rsidRPr="00AB3846">
        <w:rPr>
          <w:rFonts w:ascii="Comic Sans MS" w:eastAsia="Comic Sans MS" w:hAnsi="Comic Sans MS" w:cs="Comic Sans MS"/>
          <w:sz w:val="22"/>
          <w:szCs w:val="22"/>
        </w:rPr>
        <w:t xml:space="preserve">organisateur </w:t>
      </w:r>
      <w:r w:rsidRPr="00AB3846">
        <w:rPr>
          <w:rFonts w:ascii="Comic Sans MS" w:eastAsia="Comic Sans MS" w:hAnsi="Comic Sans MS" w:cs="Comic Sans MS"/>
          <w:sz w:val="22"/>
          <w:szCs w:val="22"/>
        </w:rPr>
        <w:t>celui</w:t>
      </w:r>
      <w:r w:rsidR="003D2C43" w:rsidRPr="00AB3846">
        <w:rPr>
          <w:rFonts w:ascii="Comic Sans MS" w:eastAsia="Comic Sans MS" w:hAnsi="Comic Sans MS" w:cs="Comic Sans MS"/>
          <w:sz w:val="22"/>
          <w:szCs w:val="22"/>
        </w:rPr>
        <w:t xml:space="preserve"> qui reçoit,</w:t>
      </w:r>
    </w:p>
    <w:p w14:paraId="690F599D" w14:textId="21514F8B" w:rsidR="004B124A" w:rsidRPr="00AB3846" w:rsidRDefault="003D2C43" w:rsidP="00AB3846">
      <w:pPr>
        <w:autoSpaceDE w:val="0"/>
        <w:jc w:val="center"/>
        <w:rPr>
          <w:rFonts w:ascii="Comic Sans MS" w:eastAsia="Comic Sans MS" w:hAnsi="Comic Sans MS" w:cs="Comic Sans MS"/>
          <w:b/>
          <w:bCs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Le club qui reçoit est celui </w:t>
      </w:r>
      <w:r w:rsidR="004B124A" w:rsidRPr="00AB3846">
        <w:rPr>
          <w:rFonts w:ascii="Comic Sans MS" w:eastAsia="Comic Sans MS" w:hAnsi="Comic Sans MS" w:cs="Comic Sans MS"/>
          <w:sz w:val="22"/>
          <w:szCs w:val="22"/>
        </w:rPr>
        <w:t xml:space="preserve">nommé </w:t>
      </w:r>
      <w:r w:rsidR="00A9239E" w:rsidRPr="00AB3846">
        <w:rPr>
          <w:rFonts w:ascii="Comic Sans MS" w:eastAsia="Comic Sans MS" w:hAnsi="Comic Sans MS" w:cs="Comic Sans MS"/>
          <w:sz w:val="22"/>
          <w:szCs w:val="22"/>
        </w:rPr>
        <w:t>en 1</w:t>
      </w:r>
      <w:r w:rsidR="00A9239E" w:rsidRPr="00AB3846">
        <w:rPr>
          <w:rFonts w:ascii="Comic Sans MS" w:eastAsia="Comic Sans MS" w:hAnsi="Comic Sans MS" w:cs="Comic Sans MS"/>
          <w:sz w:val="22"/>
          <w:szCs w:val="22"/>
          <w:vertAlign w:val="superscript"/>
        </w:rPr>
        <w:t>ère</w:t>
      </w:r>
      <w:r w:rsidR="00A9239E" w:rsidRPr="00AB3846">
        <w:rPr>
          <w:rFonts w:ascii="Comic Sans MS" w:eastAsia="Comic Sans MS" w:hAnsi="Comic Sans MS" w:cs="Comic Sans MS"/>
          <w:sz w:val="22"/>
          <w:szCs w:val="22"/>
        </w:rPr>
        <w:t xml:space="preserve"> position pour </w:t>
      </w:r>
      <w:r w:rsidR="00A879A3" w:rsidRPr="00AB3846">
        <w:rPr>
          <w:rFonts w:ascii="Comic Sans MS" w:eastAsia="Comic Sans MS" w:hAnsi="Comic Sans MS" w:cs="Comic Sans MS"/>
          <w:sz w:val="22"/>
          <w:szCs w:val="22"/>
        </w:rPr>
        <w:t xml:space="preserve">chacune des </w:t>
      </w:r>
      <w:r w:rsidR="00A9239E" w:rsidRPr="00AB3846">
        <w:rPr>
          <w:rFonts w:ascii="Comic Sans MS" w:eastAsia="Comic Sans MS" w:hAnsi="Comic Sans MS" w:cs="Comic Sans MS"/>
          <w:sz w:val="22"/>
          <w:szCs w:val="22"/>
        </w:rPr>
        <w:t>rencontre</w:t>
      </w:r>
      <w:r w:rsidR="00A879A3" w:rsidRPr="00AB3846">
        <w:rPr>
          <w:rFonts w:ascii="Comic Sans MS" w:eastAsia="Comic Sans MS" w:hAnsi="Comic Sans MS" w:cs="Comic Sans MS"/>
          <w:sz w:val="22"/>
          <w:szCs w:val="22"/>
        </w:rPr>
        <w:t>s</w:t>
      </w:r>
      <w:r w:rsidR="00A9239E" w:rsidRPr="00AB3846">
        <w:rPr>
          <w:rFonts w:ascii="Comic Sans MS" w:eastAsia="Comic Sans MS" w:hAnsi="Comic Sans MS" w:cs="Comic Sans MS"/>
          <w:sz w:val="22"/>
          <w:szCs w:val="22"/>
        </w:rPr>
        <w:t xml:space="preserve"> </w:t>
      </w:r>
      <w:r w:rsidR="00AB3846">
        <w:rPr>
          <w:rFonts w:ascii="Comic Sans MS" w:eastAsia="Comic Sans MS" w:hAnsi="Comic Sans MS" w:cs="Comic Sans MS"/>
          <w:sz w:val="22"/>
          <w:szCs w:val="22"/>
        </w:rPr>
        <w:br/>
      </w:r>
      <w:r w:rsidR="004B124A" w:rsidRPr="00AB3846">
        <w:rPr>
          <w:rFonts w:ascii="Comic Sans MS" w:eastAsia="Comic Sans MS" w:hAnsi="Comic Sans MS" w:cs="Comic Sans MS"/>
          <w:sz w:val="22"/>
          <w:szCs w:val="22"/>
        </w:rPr>
        <w:t xml:space="preserve">sur le </w:t>
      </w:r>
      <w:r w:rsidR="00A879A3" w:rsidRPr="00AB3846">
        <w:rPr>
          <w:rFonts w:ascii="Comic Sans MS" w:eastAsia="Comic Sans MS" w:hAnsi="Comic Sans MS" w:cs="Comic Sans MS"/>
          <w:sz w:val="22"/>
          <w:szCs w:val="22"/>
        </w:rPr>
        <w:t xml:space="preserve">planning du championnat </w:t>
      </w:r>
      <w:r w:rsidR="005A3596" w:rsidRPr="00AB3846">
        <w:rPr>
          <w:rFonts w:ascii="Comic Sans MS" w:eastAsia="Comic Sans MS" w:hAnsi="Comic Sans MS" w:cs="Comic Sans MS"/>
          <w:sz w:val="22"/>
          <w:szCs w:val="22"/>
        </w:rPr>
        <w:t>(Voir Gestion Sportive).</w:t>
      </w:r>
    </w:p>
    <w:p w14:paraId="690F599E" w14:textId="77777777" w:rsidR="004B124A" w:rsidRPr="00AB3846" w:rsidRDefault="004B124A" w:rsidP="00AB3846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Le Club </w:t>
      </w:r>
      <w:r w:rsidR="003D2C43" w:rsidRPr="00AB3846">
        <w:rPr>
          <w:rFonts w:ascii="Comic Sans MS" w:eastAsia="Comic Sans MS" w:hAnsi="Comic Sans MS" w:cs="Comic Sans MS"/>
          <w:sz w:val="22"/>
          <w:szCs w:val="22"/>
        </w:rPr>
        <w:t xml:space="preserve">organisateur </w:t>
      </w: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doit </w:t>
      </w:r>
      <w:r w:rsidR="003D2C43" w:rsidRPr="00AB3846">
        <w:rPr>
          <w:rFonts w:ascii="Comic Sans MS" w:eastAsia="Comic Sans MS" w:hAnsi="Comic Sans MS" w:cs="Comic Sans MS"/>
          <w:sz w:val="22"/>
          <w:szCs w:val="22"/>
        </w:rPr>
        <w:t xml:space="preserve">obligatoirement </w:t>
      </w:r>
      <w:r w:rsidRPr="00AB3846">
        <w:rPr>
          <w:rFonts w:ascii="Comic Sans MS" w:eastAsia="Comic Sans MS" w:hAnsi="Comic Sans MS" w:cs="Comic Sans MS"/>
          <w:sz w:val="22"/>
          <w:szCs w:val="22"/>
        </w:rPr>
        <w:t>fournir :</w:t>
      </w:r>
    </w:p>
    <w:p w14:paraId="690F599F" w14:textId="0D8C8C57" w:rsidR="004B124A" w:rsidRPr="00AB3846" w:rsidRDefault="004B124A" w:rsidP="00AB3846">
      <w:pPr>
        <w:numPr>
          <w:ilvl w:val="0"/>
          <w:numId w:val="11"/>
        </w:numPr>
        <w:autoSpaceDE w:val="0"/>
        <w:ind w:left="-142" w:firstLine="568"/>
        <w:jc w:val="center"/>
        <w:rPr>
          <w:rFonts w:ascii="Comic Sans MS" w:eastAsia="Times New Roman" w:hAnsi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Les terrains </w:t>
      </w:r>
      <w:r w:rsidR="00A9239E" w:rsidRPr="00AB3846">
        <w:rPr>
          <w:rFonts w:ascii="Comic Sans MS" w:eastAsia="Comic Sans MS" w:hAnsi="Comic Sans MS" w:cs="Comic Sans MS"/>
          <w:sz w:val="22"/>
          <w:szCs w:val="22"/>
        </w:rPr>
        <w:t xml:space="preserve">(2 dans la mesure du possible pour le bon </w:t>
      </w:r>
      <w:r w:rsidRPr="00AB3846">
        <w:rPr>
          <w:rFonts w:ascii="Comic Sans MS" w:eastAsia="Comic Sans MS" w:hAnsi="Comic Sans MS" w:cs="Comic Sans MS"/>
          <w:sz w:val="22"/>
          <w:szCs w:val="22"/>
        </w:rPr>
        <w:t>déroulement d’une rencontre</w:t>
      </w:r>
      <w:r w:rsidR="00A9239E" w:rsidRPr="00AB3846">
        <w:rPr>
          <w:rFonts w:ascii="Comic Sans MS" w:eastAsia="Comic Sans MS" w:hAnsi="Comic Sans MS" w:cs="Comic Sans MS"/>
          <w:sz w:val="22"/>
          <w:szCs w:val="22"/>
        </w:rPr>
        <w:t>)</w:t>
      </w:r>
    </w:p>
    <w:p w14:paraId="690F59A0" w14:textId="77777777" w:rsidR="004B124A" w:rsidRPr="00AB3846" w:rsidRDefault="004B124A" w:rsidP="00AB3846">
      <w:pPr>
        <w:numPr>
          <w:ilvl w:val="0"/>
          <w:numId w:val="11"/>
        </w:numPr>
        <w:autoSpaceDE w:val="0"/>
        <w:ind w:left="-142" w:firstLine="568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3 balles neuves </w:t>
      </w:r>
      <w:r w:rsidR="00053215" w:rsidRPr="00AB3846">
        <w:rPr>
          <w:rFonts w:ascii="Comic Sans MS" w:eastAsia="Comic Sans MS" w:hAnsi="Comic Sans MS" w:cs="Comic Sans MS"/>
          <w:sz w:val="22"/>
          <w:szCs w:val="22"/>
        </w:rPr>
        <w:t>par partie (</w:t>
      </w:r>
      <w:r w:rsidR="00A9239E" w:rsidRPr="00AB3846">
        <w:rPr>
          <w:rFonts w:ascii="Comic Sans MS" w:eastAsia="Comic Sans MS" w:hAnsi="Comic Sans MS" w:cs="Comic Sans MS"/>
          <w:sz w:val="22"/>
          <w:szCs w:val="22"/>
        </w:rPr>
        <w:t xml:space="preserve">elles doivent obligatoirement être </w:t>
      </w: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homologuées </w:t>
      </w:r>
      <w:r w:rsidR="00053215" w:rsidRPr="00AB3846">
        <w:rPr>
          <w:rFonts w:ascii="Comic Sans MS" w:eastAsia="Comic Sans MS" w:hAnsi="Comic Sans MS" w:cs="Comic Sans MS"/>
          <w:sz w:val="22"/>
          <w:szCs w:val="22"/>
        </w:rPr>
        <w:t>FFT)</w:t>
      </w:r>
    </w:p>
    <w:p w14:paraId="690F59A1" w14:textId="77777777" w:rsidR="00A9239E" w:rsidRPr="00AB3846" w:rsidRDefault="00A9239E" w:rsidP="00AB3846">
      <w:pPr>
        <w:numPr>
          <w:ilvl w:val="0"/>
          <w:numId w:val="11"/>
        </w:numPr>
        <w:autoSpaceDE w:val="0"/>
        <w:ind w:left="-142" w:firstLine="568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Times New Roman" w:hAnsi="Comic Sans MS"/>
          <w:sz w:val="22"/>
          <w:szCs w:val="22"/>
        </w:rPr>
        <w:t xml:space="preserve">1 </w:t>
      </w:r>
      <w:r w:rsidR="004B124A" w:rsidRPr="00AB3846">
        <w:rPr>
          <w:rFonts w:ascii="Comic Sans MS" w:eastAsia="Comic Sans MS" w:hAnsi="Comic Sans MS" w:cs="Comic Sans MS"/>
          <w:sz w:val="22"/>
          <w:szCs w:val="22"/>
        </w:rPr>
        <w:t xml:space="preserve">feuille de match, </w:t>
      </w:r>
      <w:r w:rsidR="004B124A" w:rsidRPr="00AB3846">
        <w:rPr>
          <w:rFonts w:ascii="Comic Sans MS" w:eastAsia="Comic Sans MS" w:hAnsi="Comic Sans MS" w:cs="Comic Sans MS"/>
          <w:kern w:val="24"/>
          <w:sz w:val="22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même en cas de forfait</w:t>
      </w:r>
      <w:r w:rsidR="00A879A3" w:rsidRPr="00AB3846">
        <w:rPr>
          <w:rFonts w:ascii="Comic Sans MS" w:eastAsia="Comic Sans MS" w:hAnsi="Comic Sans MS" w:cs="Comic Sans MS"/>
          <w:kern w:val="24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879A3" w:rsidRPr="00AB3846">
        <w:rPr>
          <w:rFonts w:ascii="Comic Sans MS" w:eastAsia="Comic Sans MS" w:hAnsi="Comic Sans MS" w:cs="Comic Sans MS"/>
          <w:kern w:val="24"/>
          <w:sz w:val="22"/>
          <w:szCs w:val="22"/>
        </w:rPr>
        <w:t>(</w:t>
      </w:r>
      <w:r w:rsidR="00B8059D" w:rsidRPr="00AB3846">
        <w:rPr>
          <w:rFonts w:ascii="Comic Sans MS" w:eastAsia="Comic Sans MS" w:hAnsi="Comic Sans MS" w:cs="Comic Sans MS"/>
          <w:kern w:val="24"/>
          <w:sz w:val="22"/>
          <w:szCs w:val="22"/>
        </w:rPr>
        <w:t>fournie</w:t>
      </w:r>
      <w:r w:rsidR="00A879A3" w:rsidRPr="00AB3846">
        <w:rPr>
          <w:rFonts w:ascii="Comic Sans MS" w:eastAsia="Comic Sans MS" w:hAnsi="Comic Sans MS" w:cs="Comic Sans MS"/>
          <w:kern w:val="24"/>
          <w:sz w:val="22"/>
          <w:szCs w:val="22"/>
        </w:rPr>
        <w:t xml:space="preserve"> par le Comité)</w:t>
      </w:r>
    </w:p>
    <w:p w14:paraId="690F59A2" w14:textId="77777777" w:rsidR="00A9239E" w:rsidRPr="00AB3846" w:rsidRDefault="00A9239E" w:rsidP="00AB3846">
      <w:pPr>
        <w:numPr>
          <w:ilvl w:val="0"/>
          <w:numId w:val="11"/>
        </w:numPr>
        <w:autoSpaceDE w:val="0"/>
        <w:ind w:left="-142" w:right="-144" w:firstLine="568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>1 j</w:t>
      </w:r>
      <w:r w:rsidR="004B124A" w:rsidRPr="00AB3846">
        <w:rPr>
          <w:rFonts w:ascii="Comic Sans MS" w:eastAsia="Comic Sans MS" w:hAnsi="Comic Sans MS" w:cs="Comic Sans MS"/>
          <w:sz w:val="22"/>
          <w:szCs w:val="22"/>
        </w:rPr>
        <w:t xml:space="preserve">uge arbitre </w:t>
      </w:r>
      <w:r w:rsidRPr="00AB3846">
        <w:rPr>
          <w:rFonts w:ascii="Comic Sans MS" w:eastAsia="Comic Sans MS" w:hAnsi="Comic Sans MS" w:cs="Comic Sans MS"/>
          <w:sz w:val="22"/>
          <w:szCs w:val="22"/>
        </w:rPr>
        <w:t>(</w:t>
      </w:r>
      <w:r w:rsidR="003D2C43" w:rsidRPr="00AB3846">
        <w:rPr>
          <w:rFonts w:ascii="Comic Sans MS" w:eastAsia="Comic Sans MS" w:hAnsi="Comic Sans MS" w:cs="Comic Sans MS"/>
          <w:sz w:val="22"/>
          <w:szCs w:val="22"/>
        </w:rPr>
        <w:t xml:space="preserve">il est obligatoirement </w:t>
      </w:r>
      <w:r w:rsidR="004B124A" w:rsidRPr="00AB3846">
        <w:rPr>
          <w:rFonts w:ascii="Comic Sans MS" w:eastAsia="Comic Sans MS" w:hAnsi="Comic Sans MS" w:cs="Comic Sans MS"/>
          <w:sz w:val="22"/>
          <w:szCs w:val="22"/>
        </w:rPr>
        <w:t xml:space="preserve">présent </w:t>
      </w:r>
      <w:r w:rsidRPr="00AB3846">
        <w:rPr>
          <w:rFonts w:ascii="Comic Sans MS" w:eastAsia="Comic Sans MS" w:hAnsi="Comic Sans MS" w:cs="Comic Sans MS"/>
          <w:sz w:val="22"/>
          <w:szCs w:val="22"/>
        </w:rPr>
        <w:t>sur toute la duré</w:t>
      </w:r>
      <w:r w:rsidR="004B5E8D" w:rsidRPr="00AB3846">
        <w:rPr>
          <w:rFonts w:ascii="Comic Sans MS" w:eastAsia="Comic Sans MS" w:hAnsi="Comic Sans MS" w:cs="Comic Sans MS"/>
          <w:sz w:val="22"/>
          <w:szCs w:val="22"/>
        </w:rPr>
        <w:t>e</w:t>
      </w: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 de la rencontre)</w:t>
      </w:r>
    </w:p>
    <w:p w14:paraId="690F59A3" w14:textId="210393FF" w:rsidR="007524BE" w:rsidRPr="00AB3846" w:rsidRDefault="00A9239E" w:rsidP="00AB3846">
      <w:pPr>
        <w:autoSpaceDE w:val="0"/>
        <w:ind w:left="-142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hAnsi="Comic Sans MS" w:cs="Tahoma"/>
          <w:sz w:val="22"/>
          <w:szCs w:val="22"/>
        </w:rPr>
        <w:t xml:space="preserve">Le club </w:t>
      </w:r>
      <w:r w:rsidR="00465246" w:rsidRPr="00AB3846">
        <w:rPr>
          <w:rFonts w:ascii="Comic Sans MS" w:eastAsia="Comic Sans MS" w:hAnsi="Comic Sans MS" w:cs="Comic Sans MS"/>
          <w:sz w:val="22"/>
          <w:szCs w:val="22"/>
        </w:rPr>
        <w:t>organisateur</w:t>
      </w:r>
      <w:r w:rsidR="00465246" w:rsidRPr="00AB3846">
        <w:rPr>
          <w:rFonts w:ascii="Comic Sans MS" w:hAnsi="Comic Sans MS" w:cs="Tahoma"/>
          <w:sz w:val="22"/>
          <w:szCs w:val="22"/>
        </w:rPr>
        <w:t xml:space="preserve"> </w:t>
      </w:r>
      <w:r w:rsidR="00EF395E" w:rsidRPr="00AB3846">
        <w:rPr>
          <w:rFonts w:ascii="Comic Sans MS" w:hAnsi="Comic Sans MS" w:cs="Tahoma"/>
          <w:sz w:val="22"/>
          <w:szCs w:val="22"/>
        </w:rPr>
        <w:t>a</w:t>
      </w:r>
      <w:r w:rsidRPr="00AB3846">
        <w:rPr>
          <w:rFonts w:ascii="Comic Sans MS" w:hAnsi="Comic Sans MS" w:cs="Tahoma"/>
          <w:sz w:val="22"/>
          <w:szCs w:val="22"/>
        </w:rPr>
        <w:t xml:space="preserve"> obligation de remplir la feuille de match</w:t>
      </w: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 </w:t>
      </w:r>
      <w:r w:rsidR="00AB3846">
        <w:rPr>
          <w:rFonts w:ascii="Comic Sans MS" w:eastAsia="Comic Sans MS" w:hAnsi="Comic Sans MS" w:cs="Comic Sans MS"/>
          <w:sz w:val="22"/>
          <w:szCs w:val="22"/>
        </w:rPr>
        <w:br/>
      </w:r>
      <w:r w:rsidR="00465246" w:rsidRPr="00AB3846">
        <w:rPr>
          <w:rFonts w:ascii="Comic Sans MS" w:hAnsi="Comic Sans MS" w:cs="Tahoma"/>
          <w:sz w:val="22"/>
          <w:szCs w:val="22"/>
        </w:rPr>
        <w:t xml:space="preserve">le jour même de la rencontre </w:t>
      </w:r>
      <w:r w:rsidR="004A78A9" w:rsidRPr="00AB3846">
        <w:rPr>
          <w:rFonts w:ascii="Comic Sans MS" w:eastAsia="Comic Sans MS" w:hAnsi="Comic Sans MS" w:cs="Comic Sans MS"/>
          <w:sz w:val="22"/>
          <w:szCs w:val="22"/>
        </w:rPr>
        <w:t>(par le juge-</w:t>
      </w:r>
      <w:r w:rsidRPr="00AB3846">
        <w:rPr>
          <w:rFonts w:ascii="Comic Sans MS" w:eastAsia="Comic Sans MS" w:hAnsi="Comic Sans MS" w:cs="Comic Sans MS"/>
          <w:sz w:val="22"/>
          <w:szCs w:val="22"/>
        </w:rPr>
        <w:t>arbitre)</w:t>
      </w:r>
      <w:r w:rsidR="006748F5" w:rsidRPr="00AB3846">
        <w:rPr>
          <w:rFonts w:ascii="Comic Sans MS" w:eastAsia="Comic Sans MS" w:hAnsi="Comic Sans MS" w:cs="Comic Sans MS"/>
          <w:sz w:val="22"/>
          <w:szCs w:val="22"/>
        </w:rPr>
        <w:t xml:space="preserve">. </w:t>
      </w:r>
      <w:r w:rsidR="00AB3846">
        <w:rPr>
          <w:rFonts w:ascii="Comic Sans MS" w:eastAsia="Comic Sans MS" w:hAnsi="Comic Sans MS" w:cs="Comic Sans MS"/>
          <w:sz w:val="22"/>
          <w:szCs w:val="22"/>
        </w:rPr>
        <w:br/>
      </w:r>
      <w:r w:rsidR="006748F5" w:rsidRPr="00AB3846">
        <w:rPr>
          <w:rFonts w:ascii="Comic Sans MS" w:eastAsia="Comic Sans MS" w:hAnsi="Comic Sans MS" w:cs="Comic Sans MS"/>
          <w:sz w:val="22"/>
          <w:szCs w:val="22"/>
        </w:rPr>
        <w:t>La feuille de matches doit être conservée par le club</w:t>
      </w:r>
      <w:r w:rsidR="00C5652E" w:rsidRPr="00AB3846">
        <w:rPr>
          <w:rFonts w:ascii="Comic Sans MS" w:eastAsia="Comic Sans MS" w:hAnsi="Comic Sans MS" w:cs="Comic Sans MS"/>
          <w:sz w:val="22"/>
          <w:szCs w:val="22"/>
        </w:rPr>
        <w:t>.</w:t>
      </w:r>
    </w:p>
    <w:p w14:paraId="690F59A4" w14:textId="77777777" w:rsidR="00C5652E" w:rsidRPr="00AB3846" w:rsidRDefault="00C5652E" w:rsidP="00AB3846">
      <w:pPr>
        <w:autoSpaceDE w:val="0"/>
        <w:ind w:left="-142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4BE6F27" w14:textId="0B85A47A" w:rsidR="008F28BD" w:rsidRPr="00AB3846" w:rsidRDefault="00C5652E" w:rsidP="00AB3846">
      <w:pPr>
        <w:autoSpaceDE w:val="0"/>
        <w:ind w:left="-142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Depuis 2009, la Commission des Jeunes a la volonté de mettre à disposition de tous, </w:t>
      </w:r>
      <w:r w:rsidR="00AB3846">
        <w:rPr>
          <w:rFonts w:ascii="Comic Sans MS" w:eastAsia="Comic Sans MS" w:hAnsi="Comic Sans MS" w:cs="Comic Sans MS"/>
          <w:sz w:val="22"/>
          <w:szCs w:val="22"/>
        </w:rPr>
        <w:br/>
      </w: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le classement de toutes les divisions dès le mardi. </w:t>
      </w:r>
      <w:r w:rsidR="00AB3846">
        <w:rPr>
          <w:rFonts w:ascii="Comic Sans MS" w:eastAsia="Comic Sans MS" w:hAnsi="Comic Sans MS" w:cs="Comic Sans MS"/>
          <w:sz w:val="22"/>
          <w:szCs w:val="22"/>
        </w:rPr>
        <w:br/>
      </w:r>
      <w:r w:rsidRPr="00AB3846">
        <w:rPr>
          <w:rFonts w:ascii="Comic Sans MS" w:eastAsia="Comic Sans MS" w:hAnsi="Comic Sans MS" w:cs="Comic Sans MS"/>
          <w:sz w:val="22"/>
          <w:szCs w:val="22"/>
        </w:rPr>
        <w:lastRenderedPageBreak/>
        <w:t>En conséquence, le club organisateur à obligation de saisir la feuille de match par Internet dans :</w:t>
      </w:r>
    </w:p>
    <w:p w14:paraId="690F59A5" w14:textId="20F9A31F" w:rsidR="00C5652E" w:rsidRPr="00AB3846" w:rsidRDefault="00C5652E" w:rsidP="00AB3846">
      <w:pPr>
        <w:autoSpaceDE w:val="0"/>
        <w:ind w:left="-142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>GESTION SPORTIVE (</w:t>
      </w:r>
      <w:hyperlink r:id="rId17" w:history="1">
        <w:r w:rsidRPr="00AB3846">
          <w:rPr>
            <w:rStyle w:val="Lienhypertexte"/>
            <w:rFonts w:ascii="Comic Sans MS" w:eastAsia="Comic Sans MS" w:hAnsi="Comic Sans MS" w:cs="Comic Sans MS"/>
            <w:sz w:val="22"/>
            <w:szCs w:val="22"/>
          </w:rPr>
          <w:t>http://www.gs.applipub-fft.fr/</w:t>
        </w:r>
      </w:hyperlink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) </w:t>
      </w:r>
      <w:r w:rsidRPr="00AB3846">
        <w:rPr>
          <w:rFonts w:ascii="Arial Black" w:eastAsia="Comic Sans MS" w:hAnsi="Arial Black" w:cs="Comic Sans MS"/>
          <w:b/>
          <w:kern w:val="24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 plus tard le lendemain midi de la rencontre.</w:t>
      </w:r>
    </w:p>
    <w:p w14:paraId="690F59A6" w14:textId="77777777" w:rsidR="00C5652E" w:rsidRPr="00AB3846" w:rsidRDefault="00C5652E" w:rsidP="00AB3846">
      <w:pPr>
        <w:autoSpaceDE w:val="0"/>
        <w:ind w:left="-142"/>
        <w:jc w:val="center"/>
        <w:rPr>
          <w:rFonts w:ascii="Comic Sans MS" w:hAnsi="Comic Sans MS" w:cs="Tahoma"/>
          <w:sz w:val="22"/>
          <w:szCs w:val="22"/>
        </w:rPr>
      </w:pPr>
    </w:p>
    <w:p w14:paraId="690F59A7" w14:textId="6C9E2F33" w:rsidR="00C5652E" w:rsidRPr="00AB3846" w:rsidRDefault="00C5652E" w:rsidP="00AB3846">
      <w:pPr>
        <w:autoSpaceDE w:val="0"/>
        <w:ind w:left="-142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Les clubs ont obligation de respecter scrupuleusement l’ensemble de ces règles et délais… </w:t>
      </w:r>
      <w:r w:rsidR="00AB3846">
        <w:rPr>
          <w:rFonts w:ascii="Comic Sans MS" w:eastAsia="Comic Sans MS" w:hAnsi="Comic Sans MS" w:cs="Comic Sans MS"/>
          <w:sz w:val="22"/>
          <w:szCs w:val="22"/>
        </w:rPr>
        <w:br/>
      </w:r>
      <w:r w:rsidRPr="00AB3846">
        <w:rPr>
          <w:rFonts w:ascii="Comic Sans MS" w:eastAsia="Comic Sans MS" w:hAnsi="Comic Sans MS" w:cs="Comic Sans MS"/>
          <w:sz w:val="22"/>
          <w:szCs w:val="22"/>
        </w:rPr>
        <w:t>sous peine de se voir infliger une sanction sportive.</w:t>
      </w:r>
    </w:p>
    <w:p w14:paraId="690F59A8" w14:textId="77777777" w:rsidR="00C5652E" w:rsidRPr="00AB3846" w:rsidRDefault="00C5652E" w:rsidP="00AB3846">
      <w:pPr>
        <w:autoSpaceDE w:val="0"/>
        <w:ind w:left="-142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90F59A9" w14:textId="37D0CC98" w:rsidR="00C5652E" w:rsidRPr="00AB3846" w:rsidRDefault="00C5652E" w:rsidP="00AB3846">
      <w:pPr>
        <w:autoSpaceDE w:val="0"/>
        <w:ind w:left="-142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Toute anomalie ou dysfonctionnement dans cette organisation doit immédiatement faire l’objet </w:t>
      </w:r>
      <w:r w:rsidR="00AB3846">
        <w:rPr>
          <w:rFonts w:ascii="Comic Sans MS" w:eastAsia="Comic Sans MS" w:hAnsi="Comic Sans MS" w:cs="Comic Sans MS"/>
          <w:sz w:val="22"/>
          <w:szCs w:val="22"/>
        </w:rPr>
        <w:br/>
      </w:r>
      <w:r w:rsidRPr="00AB3846">
        <w:rPr>
          <w:rFonts w:ascii="Comic Sans MS" w:eastAsia="Comic Sans MS" w:hAnsi="Comic Sans MS" w:cs="Comic Sans MS"/>
          <w:sz w:val="22"/>
          <w:szCs w:val="22"/>
        </w:rPr>
        <w:t>d’un signalement à l’un des membres de la Commission Jeunes ou au Comité.</w:t>
      </w:r>
    </w:p>
    <w:p w14:paraId="690F59AA" w14:textId="77777777" w:rsidR="00C5652E" w:rsidRPr="00AB3846" w:rsidRDefault="00C5652E" w:rsidP="00AB3846">
      <w:pPr>
        <w:autoSpaceDE w:val="0"/>
        <w:ind w:left="-142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90F59B0" w14:textId="6045B0D8" w:rsidR="008A5A9C" w:rsidRPr="00AB3846" w:rsidRDefault="00C5652E" w:rsidP="00AB3846">
      <w:pPr>
        <w:autoSpaceDE w:val="0"/>
        <w:ind w:left="-142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A défaut de signalement, une rencontre non jouée dans le respect des règles en vigueur </w:t>
      </w:r>
      <w:r w:rsidR="00AB3846">
        <w:rPr>
          <w:rFonts w:ascii="Comic Sans MS" w:eastAsia="Comic Sans MS" w:hAnsi="Comic Sans MS" w:cs="Comic Sans MS"/>
          <w:sz w:val="22"/>
          <w:szCs w:val="22"/>
        </w:rPr>
        <w:br/>
      </w:r>
      <w:r w:rsidRPr="00AB3846">
        <w:rPr>
          <w:rFonts w:ascii="Comic Sans MS" w:eastAsia="Comic Sans MS" w:hAnsi="Comic Sans MS" w:cs="Comic Sans MS"/>
          <w:sz w:val="22"/>
          <w:szCs w:val="22"/>
        </w:rPr>
        <w:t>et/ou dans les délais impartis, verra le club organisateur disqualifié.</w:t>
      </w:r>
    </w:p>
    <w:p w14:paraId="690F59B1" w14:textId="77777777" w:rsidR="008A5A9C" w:rsidRPr="00AB3846" w:rsidRDefault="008A5A9C" w:rsidP="00AB3846">
      <w:pPr>
        <w:autoSpaceDE w:val="0"/>
        <w:ind w:left="-142"/>
        <w:jc w:val="center"/>
        <w:rPr>
          <w:rFonts w:ascii="Comic Sans MS" w:eastAsia="Comic Sans MS" w:hAnsi="Comic Sans MS" w:cs="Comic Sans MS"/>
          <w:b/>
          <w:i/>
          <w:sz w:val="22"/>
          <w:szCs w:val="22"/>
        </w:rPr>
      </w:pPr>
    </w:p>
    <w:p w14:paraId="690F59B2" w14:textId="77777777" w:rsidR="00C5652E" w:rsidRPr="00AB3846" w:rsidRDefault="00C5652E" w:rsidP="00AB3846">
      <w:pPr>
        <w:autoSpaceDE w:val="0"/>
        <w:ind w:left="-142"/>
        <w:jc w:val="center"/>
        <w:rPr>
          <w:rFonts w:ascii="Comic Sans MS" w:eastAsia="Comic Sans MS" w:hAnsi="Comic Sans MS" w:cs="Comic Sans MS"/>
          <w:b/>
          <w:i/>
          <w:sz w:val="22"/>
          <w:szCs w:val="22"/>
          <w:u w:val="single"/>
        </w:rPr>
      </w:pPr>
      <w:r w:rsidRPr="00AB3846">
        <w:rPr>
          <w:rFonts w:ascii="Comic Sans MS" w:eastAsia="Comic Sans MS" w:hAnsi="Comic Sans MS" w:cs="Comic Sans MS"/>
          <w:b/>
          <w:i/>
          <w:sz w:val="22"/>
          <w:szCs w:val="22"/>
          <w:u w:val="single"/>
        </w:rPr>
        <w:t>En cas de litige.</w:t>
      </w:r>
    </w:p>
    <w:p w14:paraId="690F59B3" w14:textId="77777777" w:rsidR="00C5652E" w:rsidRPr="00AB3846" w:rsidRDefault="00C5652E" w:rsidP="00AB3846">
      <w:pPr>
        <w:autoSpaceDE w:val="0"/>
        <w:ind w:left="-142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90F59B4" w14:textId="77777777" w:rsidR="00C5652E" w:rsidRPr="00AB3846" w:rsidRDefault="00C5652E" w:rsidP="00AB3846">
      <w:pPr>
        <w:autoSpaceDE w:val="0"/>
        <w:ind w:left="-142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>Les réclamations doivent être faites au dos de la feuille de match (volet bleu)</w:t>
      </w:r>
    </w:p>
    <w:p w14:paraId="690F59B5" w14:textId="77777777" w:rsidR="00C5652E" w:rsidRPr="00AB3846" w:rsidRDefault="00C5652E" w:rsidP="00AB3846">
      <w:pPr>
        <w:autoSpaceDE w:val="0"/>
        <w:ind w:left="-142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Il est obligatoire de mentionner l’horaire des réclamations et les faire contresigner </w:t>
      </w:r>
      <w:r w:rsidR="00350BEC" w:rsidRPr="00AB3846">
        <w:rPr>
          <w:rFonts w:ascii="Comic Sans MS" w:eastAsia="Comic Sans MS" w:hAnsi="Comic Sans MS" w:cs="Comic Sans MS"/>
          <w:sz w:val="22"/>
          <w:szCs w:val="22"/>
        </w:rPr>
        <w:br/>
      </w:r>
      <w:r w:rsidRPr="00AB3846">
        <w:rPr>
          <w:rFonts w:ascii="Comic Sans MS" w:eastAsia="Comic Sans MS" w:hAnsi="Comic Sans MS" w:cs="Comic Sans MS"/>
          <w:sz w:val="22"/>
          <w:szCs w:val="22"/>
        </w:rPr>
        <w:t>par le juge</w:t>
      </w:r>
      <w:r w:rsidR="00A5547C" w:rsidRPr="00AB3846">
        <w:rPr>
          <w:rFonts w:ascii="Comic Sans MS" w:eastAsia="Comic Sans MS" w:hAnsi="Comic Sans MS" w:cs="Comic Sans MS"/>
          <w:sz w:val="22"/>
          <w:szCs w:val="22"/>
        </w:rPr>
        <w:t xml:space="preserve"> arbitre</w:t>
      </w: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 et les 2 capitaines.</w:t>
      </w:r>
    </w:p>
    <w:p w14:paraId="690F59B6" w14:textId="116BF5F1" w:rsidR="000030FC" w:rsidRPr="00AB3846" w:rsidRDefault="00C5652E" w:rsidP="00AB3846">
      <w:pPr>
        <w:autoSpaceDE w:val="0"/>
        <w:ind w:left="-142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Le volet bleu de la feuille de match devra être </w:t>
      </w:r>
      <w:r w:rsidR="000030FC" w:rsidRPr="00AB3846">
        <w:rPr>
          <w:rFonts w:ascii="Comic Sans MS" w:eastAsia="Comic Sans MS" w:hAnsi="Comic Sans MS" w:cs="Comic Sans MS"/>
          <w:sz w:val="22"/>
          <w:szCs w:val="22"/>
        </w:rPr>
        <w:t>envoyé</w:t>
      </w: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 immédiatement au Président de la Commission</w:t>
      </w:r>
      <w:r w:rsidR="000030FC" w:rsidRPr="00AB3846">
        <w:rPr>
          <w:rFonts w:ascii="Comic Sans MS" w:eastAsia="Comic Sans MS" w:hAnsi="Comic Sans MS" w:cs="Comic Sans MS"/>
          <w:sz w:val="22"/>
          <w:szCs w:val="22"/>
        </w:rPr>
        <w:t xml:space="preserve"> Régionale des Conflits Sportifs </w:t>
      </w:r>
      <w:r w:rsidR="00AB3846">
        <w:rPr>
          <w:rFonts w:ascii="Comic Sans MS" w:eastAsia="Comic Sans MS" w:hAnsi="Comic Sans MS" w:cs="Comic Sans MS"/>
          <w:sz w:val="22"/>
          <w:szCs w:val="22"/>
        </w:rPr>
        <w:br/>
      </w:r>
      <w:r w:rsidR="000030FC" w:rsidRPr="00AB3846">
        <w:rPr>
          <w:rFonts w:ascii="Comic Sans MS" w:eastAsia="Comic Sans MS" w:hAnsi="Comic Sans MS" w:cs="Comic Sans MS"/>
          <w:sz w:val="22"/>
          <w:szCs w:val="22"/>
        </w:rPr>
        <w:t>soit par mail</w:t>
      </w: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 (</w:t>
      </w:r>
      <w:hyperlink r:id="rId18" w:history="1">
        <w:r w:rsidR="000030FC" w:rsidRPr="00AB3846">
          <w:rPr>
            <w:rStyle w:val="Lienhypertexte"/>
            <w:rFonts w:ascii="Comic Sans MS" w:eastAsia="Comic Sans MS" w:hAnsi="Comic Sans MS" w:cs="Comic Sans MS"/>
            <w:sz w:val="22"/>
            <w:szCs w:val="22"/>
          </w:rPr>
          <w:t>ligue.grandest@fft.fr</w:t>
        </w:r>
      </w:hyperlink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) ou </w:t>
      </w:r>
      <w:r w:rsidR="000030FC" w:rsidRPr="00AB3846">
        <w:rPr>
          <w:rFonts w:ascii="Comic Sans MS" w:eastAsia="Comic Sans MS" w:hAnsi="Comic Sans MS" w:cs="Comic Sans MS"/>
          <w:sz w:val="22"/>
          <w:szCs w:val="22"/>
        </w:rPr>
        <w:t xml:space="preserve">par courrier </w:t>
      </w:r>
      <w:r w:rsidRPr="00AB3846">
        <w:rPr>
          <w:rFonts w:ascii="Comic Sans MS" w:eastAsia="Comic Sans MS" w:hAnsi="Comic Sans MS" w:cs="Comic Sans MS"/>
          <w:sz w:val="22"/>
          <w:szCs w:val="22"/>
        </w:rPr>
        <w:t>au siège</w:t>
      </w:r>
      <w:r w:rsidR="00A5547C" w:rsidRPr="00AB3846">
        <w:rPr>
          <w:rFonts w:ascii="Comic Sans MS" w:eastAsia="Comic Sans MS" w:hAnsi="Comic Sans MS" w:cs="Comic Sans MS"/>
          <w:sz w:val="22"/>
          <w:szCs w:val="22"/>
        </w:rPr>
        <w:t xml:space="preserve"> de</w:t>
      </w:r>
      <w:r w:rsidR="000030FC" w:rsidRPr="00AB3846">
        <w:rPr>
          <w:rFonts w:ascii="Comic Sans MS" w:eastAsia="Comic Sans MS" w:hAnsi="Comic Sans MS" w:cs="Comic Sans MS"/>
          <w:sz w:val="22"/>
          <w:szCs w:val="22"/>
        </w:rPr>
        <w:t xml:space="preserve"> la Ligue Grand Est à l’adresse suivante :</w:t>
      </w:r>
    </w:p>
    <w:p w14:paraId="690F59B7" w14:textId="53F1DF68" w:rsidR="000030FC" w:rsidRPr="00AB3846" w:rsidRDefault="000030FC" w:rsidP="00AB3846">
      <w:pPr>
        <w:autoSpaceDE w:val="0"/>
        <w:ind w:left="-142"/>
        <w:jc w:val="center"/>
        <w:rPr>
          <w:rFonts w:ascii="Comic Sans MS" w:eastAsia="Comic Sans MS" w:hAnsi="Comic Sans MS" w:cs="Comic Sans MS"/>
          <w:b/>
          <w:sz w:val="22"/>
          <w:szCs w:val="22"/>
        </w:rPr>
      </w:pPr>
      <w:r w:rsidRPr="00AB3846">
        <w:rPr>
          <w:rFonts w:ascii="Comic Sans MS" w:eastAsia="Comic Sans MS" w:hAnsi="Comic Sans MS" w:cs="Comic Sans MS"/>
          <w:b/>
          <w:sz w:val="22"/>
          <w:szCs w:val="22"/>
        </w:rPr>
        <w:t xml:space="preserve">M. le président de la </w:t>
      </w:r>
      <w:r w:rsidR="00C5652E" w:rsidRPr="00AB3846">
        <w:rPr>
          <w:rFonts w:ascii="Comic Sans MS" w:eastAsia="Comic Sans MS" w:hAnsi="Comic Sans MS" w:cs="Comic Sans MS"/>
          <w:b/>
          <w:sz w:val="22"/>
          <w:szCs w:val="22"/>
        </w:rPr>
        <w:t>Commission</w:t>
      </w:r>
      <w:r w:rsidRPr="00AB3846">
        <w:rPr>
          <w:rFonts w:ascii="Comic Sans MS" w:eastAsia="Comic Sans MS" w:hAnsi="Comic Sans MS" w:cs="Comic Sans MS"/>
          <w:b/>
          <w:sz w:val="22"/>
          <w:szCs w:val="22"/>
        </w:rPr>
        <w:t xml:space="preserve"> </w:t>
      </w:r>
      <w:r w:rsidR="00C5652E" w:rsidRPr="00AB3846">
        <w:rPr>
          <w:rFonts w:ascii="Comic Sans MS" w:eastAsia="Comic Sans MS" w:hAnsi="Comic Sans MS" w:cs="Comic Sans MS"/>
          <w:b/>
          <w:sz w:val="22"/>
          <w:szCs w:val="22"/>
        </w:rPr>
        <w:t xml:space="preserve"> </w:t>
      </w:r>
      <w:r w:rsidRPr="00AB3846">
        <w:rPr>
          <w:rFonts w:ascii="Comic Sans MS" w:eastAsia="Comic Sans MS" w:hAnsi="Comic Sans MS" w:cs="Comic Sans MS"/>
          <w:b/>
          <w:sz w:val="22"/>
          <w:szCs w:val="22"/>
        </w:rPr>
        <w:t xml:space="preserve">des </w:t>
      </w:r>
      <w:r w:rsidR="00C5652E" w:rsidRPr="00AB3846">
        <w:rPr>
          <w:rFonts w:ascii="Comic Sans MS" w:eastAsia="Comic Sans MS" w:hAnsi="Comic Sans MS" w:cs="Comic Sans MS"/>
          <w:b/>
          <w:sz w:val="22"/>
          <w:szCs w:val="22"/>
        </w:rPr>
        <w:t>Conflits Sportifs</w:t>
      </w:r>
    </w:p>
    <w:p w14:paraId="690F59B8" w14:textId="77777777" w:rsidR="000030FC" w:rsidRPr="00AB3846" w:rsidRDefault="000030FC" w:rsidP="00AB3846">
      <w:pPr>
        <w:autoSpaceDE w:val="0"/>
        <w:ind w:left="-142"/>
        <w:jc w:val="center"/>
        <w:rPr>
          <w:rFonts w:ascii="Comic Sans MS" w:eastAsia="Comic Sans MS" w:hAnsi="Comic Sans MS" w:cs="Comic Sans MS"/>
          <w:b/>
          <w:sz w:val="22"/>
          <w:szCs w:val="22"/>
        </w:rPr>
      </w:pPr>
      <w:r w:rsidRPr="00AB3846">
        <w:rPr>
          <w:rFonts w:ascii="Comic Sans MS" w:eastAsia="Comic Sans MS" w:hAnsi="Comic Sans MS" w:cs="Comic Sans MS"/>
          <w:b/>
          <w:sz w:val="22"/>
          <w:szCs w:val="22"/>
        </w:rPr>
        <w:t>Maison Régionale des Sports</w:t>
      </w:r>
    </w:p>
    <w:p w14:paraId="690F59B9" w14:textId="77777777" w:rsidR="00C5652E" w:rsidRPr="00AB3846" w:rsidRDefault="00C5652E" w:rsidP="00AB3846">
      <w:pPr>
        <w:autoSpaceDE w:val="0"/>
        <w:ind w:left="-142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b/>
          <w:sz w:val="22"/>
          <w:szCs w:val="22"/>
        </w:rPr>
        <w:t>13 rue Jean Moulin, 54510 Tomblaine</w:t>
      </w:r>
      <w:r w:rsidRPr="00AB3846">
        <w:rPr>
          <w:rFonts w:ascii="Comic Sans MS" w:eastAsia="Comic Sans MS" w:hAnsi="Comic Sans MS" w:cs="Comic Sans MS"/>
          <w:sz w:val="22"/>
          <w:szCs w:val="22"/>
        </w:rPr>
        <w:br/>
      </w:r>
      <w:r w:rsidRPr="00AB3846">
        <w:rPr>
          <w:rFonts w:ascii="Comic Sans MS" w:eastAsia="Comic Sans MS" w:hAnsi="Comic Sans MS" w:cs="Comic Sans MS"/>
          <w:sz w:val="22"/>
          <w:szCs w:val="22"/>
        </w:rPr>
        <w:br/>
        <w:t xml:space="preserve">La réserve devra également être mentionnée sur la Gestion Sportive par le Responsable </w:t>
      </w:r>
      <w:r w:rsidR="00350BEC" w:rsidRPr="00AB3846">
        <w:rPr>
          <w:rFonts w:ascii="Comic Sans MS" w:eastAsia="Comic Sans MS" w:hAnsi="Comic Sans MS" w:cs="Comic Sans MS"/>
          <w:sz w:val="22"/>
          <w:szCs w:val="22"/>
        </w:rPr>
        <w:br/>
      </w:r>
      <w:r w:rsidRPr="00AB3846">
        <w:rPr>
          <w:rFonts w:ascii="Comic Sans MS" w:eastAsia="Comic Sans MS" w:hAnsi="Comic Sans MS" w:cs="Comic Sans MS"/>
          <w:sz w:val="22"/>
          <w:szCs w:val="22"/>
        </w:rPr>
        <w:t>de la saisie de la feuille de match.</w:t>
      </w:r>
    </w:p>
    <w:p w14:paraId="690F59BA" w14:textId="77777777" w:rsidR="00B14085" w:rsidRPr="00AB3846" w:rsidRDefault="00B14085" w:rsidP="00AB3846">
      <w:pPr>
        <w:autoSpaceDE w:val="0"/>
        <w:ind w:left="-142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90F59BB" w14:textId="77777777" w:rsidR="00C5652E" w:rsidRPr="00AB3846" w:rsidRDefault="00C5652E" w:rsidP="00AB3846">
      <w:pPr>
        <w:autoSpaceDE w:val="0"/>
        <w:ind w:left="-142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>Appel peut être fait devant la Commission Régionale des Litiges</w:t>
      </w:r>
    </w:p>
    <w:p w14:paraId="690F59BC" w14:textId="77777777" w:rsidR="000C02E2" w:rsidRPr="00AB3846" w:rsidRDefault="000C02E2" w:rsidP="00AB3846">
      <w:pPr>
        <w:autoSpaceDE w:val="0"/>
        <w:ind w:left="-142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90F59D2" w14:textId="75C6E4E8" w:rsidR="00C5652E" w:rsidRPr="00AB3846" w:rsidRDefault="000C02E2" w:rsidP="00AB3846">
      <w:pPr>
        <w:autoSpaceDE w:val="0"/>
        <w:ind w:left="-142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>Si</w:t>
      </w:r>
      <w:r w:rsidR="00C5652E" w:rsidRPr="00AB3846">
        <w:rPr>
          <w:rFonts w:ascii="Comic Sans MS" w:eastAsia="Comic Sans MS" w:hAnsi="Comic Sans MS" w:cs="Comic Sans MS"/>
          <w:sz w:val="22"/>
          <w:szCs w:val="22"/>
        </w:rPr>
        <w:t xml:space="preserve"> des réserves n’ont pas été for</w:t>
      </w:r>
      <w:r w:rsidRPr="00AB3846">
        <w:rPr>
          <w:rFonts w:ascii="Comic Sans MS" w:eastAsia="Comic Sans MS" w:hAnsi="Comic Sans MS" w:cs="Comic Sans MS"/>
          <w:sz w:val="22"/>
          <w:szCs w:val="22"/>
        </w:rPr>
        <w:t>mulées sur la feuille de match mais que d</w:t>
      </w:r>
      <w:r w:rsidR="00C5652E" w:rsidRPr="00AB3846">
        <w:rPr>
          <w:rFonts w:ascii="Comic Sans MS" w:eastAsia="Comic Sans MS" w:hAnsi="Comic Sans MS" w:cs="Comic Sans MS"/>
          <w:sz w:val="22"/>
          <w:szCs w:val="22"/>
        </w:rPr>
        <w:t xml:space="preserve">es irrégularités </w:t>
      </w: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sont constatées, </w:t>
      </w:r>
      <w:r w:rsidR="00AB3846">
        <w:rPr>
          <w:rFonts w:ascii="Comic Sans MS" w:eastAsia="Comic Sans MS" w:hAnsi="Comic Sans MS" w:cs="Comic Sans MS"/>
          <w:sz w:val="22"/>
          <w:szCs w:val="22"/>
        </w:rPr>
        <w:br/>
      </w:r>
      <w:r w:rsidRPr="00AB3846">
        <w:rPr>
          <w:rFonts w:ascii="Comic Sans MS" w:eastAsia="Comic Sans MS" w:hAnsi="Comic Sans MS" w:cs="Comic Sans MS"/>
          <w:sz w:val="22"/>
          <w:szCs w:val="22"/>
        </w:rPr>
        <w:t>celles-ci seront examinées</w:t>
      </w:r>
      <w:r w:rsidR="00C5652E" w:rsidRPr="00AB3846">
        <w:rPr>
          <w:rFonts w:ascii="Comic Sans MS" w:eastAsia="Comic Sans MS" w:hAnsi="Comic Sans MS" w:cs="Comic Sans MS"/>
          <w:sz w:val="22"/>
          <w:szCs w:val="22"/>
        </w:rPr>
        <w:t xml:space="preserve"> </w:t>
      </w:r>
      <w:r w:rsidRPr="00AB3846">
        <w:rPr>
          <w:rFonts w:ascii="Comic Sans MS" w:eastAsia="Comic Sans MS" w:hAnsi="Comic Sans MS" w:cs="Comic Sans MS"/>
          <w:sz w:val="22"/>
          <w:szCs w:val="22"/>
        </w:rPr>
        <w:t>par la Commission Jeunes du département.</w:t>
      </w:r>
    </w:p>
    <w:p w14:paraId="690F59D3" w14:textId="3BB3C60E" w:rsidR="00B958ED" w:rsidRPr="00AB3846" w:rsidRDefault="00B958ED" w:rsidP="00AB3846">
      <w:pPr>
        <w:tabs>
          <w:tab w:val="left" w:pos="720"/>
        </w:tabs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90F59D4" w14:textId="77777777" w:rsidR="00B86EBF" w:rsidRPr="00AB3846" w:rsidRDefault="00B86EBF" w:rsidP="00AB3846">
      <w:pPr>
        <w:jc w:val="center"/>
        <w:rPr>
          <w:sz w:val="22"/>
          <w:szCs w:val="22"/>
        </w:rPr>
      </w:pPr>
    </w:p>
    <w:p w14:paraId="690F59D5" w14:textId="77777777" w:rsidR="00525908" w:rsidRPr="00AB3846" w:rsidRDefault="00525908" w:rsidP="00AB3846">
      <w:pPr>
        <w:jc w:val="center"/>
        <w:rPr>
          <w:sz w:val="22"/>
          <w:szCs w:val="22"/>
        </w:rPr>
      </w:pPr>
    </w:p>
    <w:p w14:paraId="690F59D6" w14:textId="0114770C" w:rsidR="007524BE" w:rsidRPr="00AB3846" w:rsidRDefault="007524BE" w:rsidP="00AB3846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90F59D7" w14:textId="77777777" w:rsidR="00B86EBF" w:rsidRPr="00AB3846" w:rsidRDefault="00B86EBF" w:rsidP="00AB3846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260E8094" w14:textId="77777777" w:rsidR="00AB3846" w:rsidRDefault="00AB3846" w:rsidP="00AB3846">
      <w:pPr>
        <w:autoSpaceDE w:val="0"/>
        <w:jc w:val="center"/>
        <w:rPr>
          <w:rFonts w:ascii="Comic Sans MS" w:hAnsi="Comic Sans MS" w:cs="Tahoma"/>
          <w:b/>
          <w:bCs/>
          <w:sz w:val="28"/>
          <w:szCs w:val="28"/>
        </w:rPr>
      </w:pPr>
      <w:r>
        <w:rPr>
          <w:rFonts w:ascii="Comic Sans MS" w:hAnsi="Comic Sans MS" w:cs="Tahoma"/>
          <w:b/>
          <w:bCs/>
          <w:sz w:val="28"/>
          <w:szCs w:val="28"/>
        </w:rPr>
        <w:t>REGLEMENT</w:t>
      </w:r>
    </w:p>
    <w:p w14:paraId="15676C55" w14:textId="77777777" w:rsidR="00AB3846" w:rsidRDefault="00AB3846" w:rsidP="00AB3846">
      <w:pPr>
        <w:autoSpaceDE w:val="0"/>
        <w:jc w:val="center"/>
        <w:rPr>
          <w:rFonts w:ascii="Comic Sans MS" w:eastAsia="Castellar" w:hAnsi="Comic Sans MS" w:cs="Castellar"/>
          <w:b/>
          <w:bCs/>
          <w:sz w:val="28"/>
          <w:szCs w:val="28"/>
        </w:rPr>
      </w:pPr>
      <w:r>
        <w:rPr>
          <w:rFonts w:ascii="Comic Sans MS" w:eastAsia="Castellar" w:hAnsi="Comic Sans MS" w:cs="Castellar"/>
          <w:b/>
          <w:bCs/>
          <w:sz w:val="28"/>
          <w:szCs w:val="28"/>
        </w:rPr>
        <w:t>CHAMPIONNAT DE PRINTEMPS  PAR EQUIPES 11 à 16 ans</w:t>
      </w:r>
      <w:r>
        <w:rPr>
          <w:rFonts w:ascii="Comic Sans MS" w:eastAsia="Castellar" w:hAnsi="Comic Sans MS" w:cs="Castellar"/>
          <w:b/>
          <w:bCs/>
          <w:sz w:val="28"/>
          <w:szCs w:val="28"/>
        </w:rPr>
        <w:br/>
        <w:t>Saison 2026</w:t>
      </w:r>
    </w:p>
    <w:p w14:paraId="690F59D8" w14:textId="77777777" w:rsidR="00700DFB" w:rsidRPr="00AB3846" w:rsidRDefault="00700DFB" w:rsidP="00AB3846">
      <w:pPr>
        <w:autoSpaceDE w:val="0"/>
        <w:jc w:val="center"/>
        <w:rPr>
          <w:rFonts w:ascii="Comic Sans MS" w:eastAsia="Comic Sans MS" w:hAnsi="Comic Sans MS" w:cs="Comic Sans MS"/>
          <w:b/>
          <w:sz w:val="22"/>
          <w:szCs w:val="22"/>
        </w:rPr>
      </w:pPr>
    </w:p>
    <w:p w14:paraId="690F59D9" w14:textId="77777777" w:rsidR="00EA5CC4" w:rsidRPr="00AB3846" w:rsidRDefault="00EA5CC4" w:rsidP="00AB3846">
      <w:pPr>
        <w:autoSpaceDE w:val="0"/>
        <w:jc w:val="center"/>
        <w:rPr>
          <w:rFonts w:ascii="Comic Sans MS" w:eastAsia="Comic Sans MS" w:hAnsi="Comic Sans MS" w:cs="Comic Sans MS"/>
          <w:b/>
          <w:sz w:val="22"/>
          <w:szCs w:val="22"/>
        </w:rPr>
      </w:pPr>
    </w:p>
    <w:p w14:paraId="690F59DA" w14:textId="77777777" w:rsidR="004A5AE4" w:rsidRPr="00AB3846" w:rsidRDefault="004A5AE4" w:rsidP="00AB3846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90F59DD" w14:textId="2F8253AC" w:rsidR="00C71C92" w:rsidRPr="00AB3846" w:rsidRDefault="00700DFB" w:rsidP="00AB3846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>Les équipes sont formées par catégories d’âge, 8</w:t>
      </w:r>
      <w:r w:rsidR="00AD3D77" w:rsidRPr="00AB3846">
        <w:rPr>
          <w:rFonts w:ascii="Comic Sans MS" w:eastAsia="Comic Sans MS" w:hAnsi="Comic Sans MS" w:cs="Comic Sans MS"/>
          <w:sz w:val="22"/>
          <w:szCs w:val="22"/>
        </w:rPr>
        <w:t>/10</w:t>
      </w:r>
      <w:r w:rsidR="00C5652E" w:rsidRPr="00AB3846">
        <w:rPr>
          <w:rFonts w:ascii="Comic Sans MS" w:eastAsia="Comic Sans MS" w:hAnsi="Comic Sans MS" w:cs="Comic Sans MS"/>
          <w:sz w:val="22"/>
          <w:szCs w:val="22"/>
        </w:rPr>
        <w:t xml:space="preserve"> ans</w:t>
      </w:r>
      <w:r w:rsidR="00AD3D77" w:rsidRPr="00AB3846">
        <w:rPr>
          <w:rFonts w:ascii="Comic Sans MS" w:eastAsia="Comic Sans MS" w:hAnsi="Comic Sans MS" w:cs="Comic Sans MS"/>
          <w:sz w:val="22"/>
          <w:szCs w:val="22"/>
        </w:rPr>
        <w:t xml:space="preserve"> Orange et Vert</w:t>
      </w:r>
      <w:r w:rsidR="00C5652E" w:rsidRPr="00AB3846">
        <w:rPr>
          <w:rFonts w:ascii="Comic Sans MS" w:eastAsia="Comic Sans MS" w:hAnsi="Comic Sans MS" w:cs="Comic Sans MS"/>
          <w:sz w:val="22"/>
          <w:szCs w:val="22"/>
        </w:rPr>
        <w:t xml:space="preserve">, </w:t>
      </w:r>
      <w:r w:rsidR="00AD3D77" w:rsidRPr="00AB3846">
        <w:rPr>
          <w:rFonts w:ascii="Comic Sans MS" w:eastAsia="Comic Sans MS" w:hAnsi="Comic Sans MS" w:cs="Comic Sans MS"/>
          <w:sz w:val="22"/>
          <w:szCs w:val="22"/>
        </w:rPr>
        <w:t>11/12</w:t>
      </w:r>
      <w:r w:rsidRPr="00AB3846">
        <w:rPr>
          <w:rFonts w:ascii="Comic Sans MS" w:eastAsia="Comic Sans MS" w:hAnsi="Comic Sans MS" w:cs="Comic Sans MS"/>
          <w:sz w:val="22"/>
          <w:szCs w:val="22"/>
        </w:rPr>
        <w:t>,</w:t>
      </w:r>
      <w:r w:rsidR="00EA5CC4" w:rsidRPr="00AB3846">
        <w:rPr>
          <w:rFonts w:ascii="Comic Sans MS" w:eastAsia="Comic Sans MS" w:hAnsi="Comic Sans MS" w:cs="Comic Sans MS"/>
          <w:sz w:val="22"/>
          <w:szCs w:val="22"/>
        </w:rPr>
        <w:t xml:space="preserve"> </w:t>
      </w:r>
      <w:r w:rsidR="00C5652E" w:rsidRPr="00AB3846">
        <w:rPr>
          <w:rFonts w:ascii="Comic Sans MS" w:eastAsia="Comic Sans MS" w:hAnsi="Comic Sans MS" w:cs="Comic Sans MS"/>
          <w:sz w:val="22"/>
          <w:szCs w:val="22"/>
        </w:rPr>
        <w:t>13/14 ans et 15/16 ans.</w:t>
      </w:r>
    </w:p>
    <w:p w14:paraId="690F59DE" w14:textId="77777777" w:rsidR="00EA5CC4" w:rsidRPr="00AB3846" w:rsidRDefault="00EA5CC4" w:rsidP="00AB3846">
      <w:pPr>
        <w:autoSpaceDE w:val="0"/>
        <w:jc w:val="center"/>
        <w:rPr>
          <w:rFonts w:ascii="Comic Sans MS" w:eastAsia="Comic Sans MS" w:hAnsi="Comic Sans MS" w:cs="Comic Sans MS"/>
          <w:b/>
          <w:bCs/>
          <w:sz w:val="22"/>
          <w:szCs w:val="22"/>
        </w:rPr>
      </w:pPr>
    </w:p>
    <w:p w14:paraId="690F59DF" w14:textId="77777777" w:rsidR="00666183" w:rsidRPr="00AB3846" w:rsidRDefault="00666183" w:rsidP="00AB3846">
      <w:pPr>
        <w:autoSpaceDE w:val="0"/>
        <w:jc w:val="center"/>
        <w:rPr>
          <w:rFonts w:ascii="Comic Sans MS" w:eastAsia="Comic Sans MS" w:hAnsi="Comic Sans MS" w:cs="Comic Sans MS"/>
          <w:b/>
          <w:bCs/>
          <w:sz w:val="22"/>
          <w:szCs w:val="22"/>
        </w:rPr>
      </w:pPr>
    </w:p>
    <w:p w14:paraId="690F59E0" w14:textId="77777777" w:rsidR="00641192" w:rsidRPr="00AB3846" w:rsidRDefault="007524BE" w:rsidP="00AB3846">
      <w:pPr>
        <w:numPr>
          <w:ilvl w:val="0"/>
          <w:numId w:val="1"/>
        </w:numPr>
        <w:tabs>
          <w:tab w:val="left" w:pos="720"/>
        </w:tabs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>A classement égal les joueurs peuvent jouer dans l’ordre que le capitaine décidera avant le début de la rencontre</w:t>
      </w:r>
      <w:r w:rsidR="00641192" w:rsidRPr="00AB3846">
        <w:rPr>
          <w:rFonts w:ascii="Comic Sans MS" w:eastAsia="Comic Sans MS" w:hAnsi="Comic Sans MS" w:cs="Comic Sans MS"/>
          <w:sz w:val="22"/>
          <w:szCs w:val="22"/>
        </w:rPr>
        <w:t>,</w:t>
      </w:r>
    </w:p>
    <w:p w14:paraId="690F59E1" w14:textId="0927A7CF" w:rsidR="001A4C53" w:rsidRPr="00AB3846" w:rsidRDefault="008D0B6A" w:rsidP="00AB3846">
      <w:pPr>
        <w:numPr>
          <w:ilvl w:val="0"/>
          <w:numId w:val="6"/>
        </w:numPr>
        <w:tabs>
          <w:tab w:val="left" w:pos="720"/>
        </w:tabs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>U</w:t>
      </w:r>
      <w:r w:rsidR="00350BEC" w:rsidRPr="00AB3846">
        <w:rPr>
          <w:rFonts w:ascii="Comic Sans MS" w:eastAsia="Comic Sans MS" w:hAnsi="Comic Sans MS" w:cs="Comic Sans MS"/>
          <w:sz w:val="22"/>
          <w:szCs w:val="22"/>
        </w:rPr>
        <w:t>n enfant du Centre de Formation</w:t>
      </w:r>
      <w:r w:rsidR="007524BE" w:rsidRPr="00AB3846">
        <w:rPr>
          <w:rFonts w:ascii="Comic Sans MS" w:eastAsia="Comic Sans MS" w:hAnsi="Comic Sans MS" w:cs="Comic Sans MS"/>
          <w:sz w:val="22"/>
          <w:szCs w:val="22"/>
        </w:rPr>
        <w:t xml:space="preserve"> est obligatoirement placé en n°1</w:t>
      </w:r>
      <w:r w:rsidRPr="00AB3846">
        <w:rPr>
          <w:rFonts w:ascii="Comic Sans MS" w:eastAsia="Comic Sans MS" w:hAnsi="Comic Sans MS" w:cs="Comic Sans MS"/>
          <w:sz w:val="22"/>
          <w:szCs w:val="22"/>
        </w:rPr>
        <w:t>,</w:t>
      </w:r>
    </w:p>
    <w:p w14:paraId="690F59E2" w14:textId="77777777" w:rsidR="007524BE" w:rsidRPr="00AB3846" w:rsidRDefault="001A4C53" w:rsidP="00AB3846">
      <w:pPr>
        <w:numPr>
          <w:ilvl w:val="0"/>
          <w:numId w:val="6"/>
        </w:numPr>
        <w:tabs>
          <w:tab w:val="left" w:pos="720"/>
        </w:tabs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Au cas où un jeune du </w:t>
      </w:r>
      <w:r w:rsidR="00C5652E" w:rsidRPr="00AB3846">
        <w:rPr>
          <w:rFonts w:ascii="Comic Sans MS" w:eastAsia="Comic Sans MS" w:hAnsi="Comic Sans MS" w:cs="Comic Sans MS"/>
          <w:sz w:val="22"/>
          <w:szCs w:val="22"/>
        </w:rPr>
        <w:t xml:space="preserve">Centre de Formation de la Ligue </w:t>
      </w: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serait sélectionné </w:t>
      </w:r>
      <w:r w:rsidR="00350BEC" w:rsidRPr="00AB3846">
        <w:rPr>
          <w:rFonts w:ascii="Comic Sans MS" w:eastAsia="Comic Sans MS" w:hAnsi="Comic Sans MS" w:cs="Comic Sans MS"/>
          <w:sz w:val="22"/>
          <w:szCs w:val="22"/>
        </w:rPr>
        <w:br/>
      </w:r>
      <w:r w:rsidRPr="00AB3846">
        <w:rPr>
          <w:rFonts w:ascii="Comic Sans MS" w:eastAsia="Comic Sans MS" w:hAnsi="Comic Sans MS" w:cs="Comic Sans MS"/>
          <w:sz w:val="22"/>
          <w:szCs w:val="22"/>
        </w:rPr>
        <w:t>par la Ligue sur une même journée de championnat, le report sera autorisé,</w:t>
      </w:r>
    </w:p>
    <w:p w14:paraId="690F59E3" w14:textId="515D5643" w:rsidR="00190D53" w:rsidRPr="00AB3846" w:rsidRDefault="007524BE" w:rsidP="00AB3846">
      <w:pPr>
        <w:numPr>
          <w:ilvl w:val="0"/>
          <w:numId w:val="2"/>
        </w:numPr>
        <w:tabs>
          <w:tab w:val="left" w:pos="720"/>
        </w:tabs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Ne pourront participer à la compétition que les joueurs mentionnés sur la fiche d'inscription ou des remplaçants qui auront obligatoirement </w:t>
      </w:r>
      <w:r w:rsidRPr="00AB3846">
        <w:rPr>
          <w:rFonts w:ascii="Comic Sans MS" w:eastAsia="Comic Sans MS" w:hAnsi="Comic Sans MS" w:cs="Comic Sans MS"/>
          <w:b/>
          <w:sz w:val="22"/>
          <w:szCs w:val="22"/>
        </w:rPr>
        <w:t xml:space="preserve">un classement égal </w:t>
      </w:r>
      <w:r w:rsidR="00D5448C" w:rsidRPr="00AB3846">
        <w:rPr>
          <w:rFonts w:ascii="Comic Sans MS" w:eastAsia="Comic Sans MS" w:hAnsi="Comic Sans MS" w:cs="Comic Sans MS"/>
          <w:b/>
          <w:sz w:val="22"/>
          <w:szCs w:val="22"/>
        </w:rPr>
        <w:br/>
      </w:r>
      <w:r w:rsidRPr="00AB3846">
        <w:rPr>
          <w:rFonts w:ascii="Comic Sans MS" w:eastAsia="Comic Sans MS" w:hAnsi="Comic Sans MS" w:cs="Comic Sans MS"/>
          <w:b/>
          <w:sz w:val="22"/>
          <w:szCs w:val="22"/>
        </w:rPr>
        <w:t>ou inférieur au moins bien classé de la liste</w:t>
      </w:r>
      <w:r w:rsidR="00190D53" w:rsidRPr="00AB3846">
        <w:rPr>
          <w:rFonts w:ascii="Comic Sans MS" w:eastAsia="Comic Sans MS" w:hAnsi="Comic Sans MS" w:cs="Comic Sans MS"/>
          <w:b/>
          <w:sz w:val="22"/>
          <w:szCs w:val="22"/>
        </w:rPr>
        <w:t>,</w:t>
      </w:r>
    </w:p>
    <w:p w14:paraId="690F59E4" w14:textId="77777777" w:rsidR="002662C4" w:rsidRPr="00AB3846" w:rsidRDefault="002662C4" w:rsidP="00AB3846">
      <w:pPr>
        <w:numPr>
          <w:ilvl w:val="0"/>
          <w:numId w:val="2"/>
        </w:numPr>
        <w:tabs>
          <w:tab w:val="left" w:pos="720"/>
        </w:tabs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>Un joueur inscrit dans une équipe supérieur</w:t>
      </w:r>
      <w:r w:rsidR="007D2A5A" w:rsidRPr="00AB3846">
        <w:rPr>
          <w:rFonts w:ascii="Comic Sans MS" w:eastAsia="Comic Sans MS" w:hAnsi="Comic Sans MS" w:cs="Comic Sans MS"/>
          <w:sz w:val="22"/>
          <w:szCs w:val="22"/>
        </w:rPr>
        <w:t>e</w:t>
      </w: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 ne pourra pas jouer dans une équipe inférieure (ex : un joueur inscrit dans l’équipe n°1 ne peut pas jouer en équipe n°2),</w:t>
      </w:r>
    </w:p>
    <w:p w14:paraId="690F59E5" w14:textId="04C3382D" w:rsidR="006857D4" w:rsidRPr="00AB3846" w:rsidRDefault="006857D4" w:rsidP="00AB3846">
      <w:pPr>
        <w:numPr>
          <w:ilvl w:val="0"/>
          <w:numId w:val="3"/>
        </w:numPr>
        <w:tabs>
          <w:tab w:val="left" w:pos="720"/>
        </w:tabs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>Un joueur inscrit dans une équipe inférieur</w:t>
      </w:r>
      <w:r w:rsidR="007D2A5A" w:rsidRPr="00AB3846">
        <w:rPr>
          <w:rFonts w:ascii="Comic Sans MS" w:eastAsia="Comic Sans MS" w:hAnsi="Comic Sans MS" w:cs="Comic Sans MS"/>
          <w:sz w:val="22"/>
          <w:szCs w:val="22"/>
        </w:rPr>
        <w:t>e</w:t>
      </w: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 </w:t>
      </w:r>
      <w:proofErr w:type="spellStart"/>
      <w:r w:rsidRPr="00AB3846">
        <w:rPr>
          <w:rFonts w:ascii="Comic Sans MS" w:eastAsia="Comic Sans MS" w:hAnsi="Comic Sans MS" w:cs="Comic Sans MS"/>
          <w:sz w:val="22"/>
          <w:szCs w:val="22"/>
        </w:rPr>
        <w:t>a</w:t>
      </w:r>
      <w:proofErr w:type="spellEnd"/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 possibilité de jouer dans l’équipe supérieure,</w:t>
      </w:r>
    </w:p>
    <w:p w14:paraId="690F59E6" w14:textId="77777777" w:rsidR="001A4C53" w:rsidRPr="00AB3846" w:rsidRDefault="001A4C53" w:rsidP="00AB3846">
      <w:pPr>
        <w:numPr>
          <w:ilvl w:val="0"/>
          <w:numId w:val="4"/>
        </w:numPr>
        <w:tabs>
          <w:tab w:val="left" w:pos="720"/>
        </w:tabs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>Un même joueur ne peut participer à des phases finales dans 2 équipes différentes,</w:t>
      </w:r>
    </w:p>
    <w:p w14:paraId="690F59E7" w14:textId="77777777" w:rsidR="007524BE" w:rsidRPr="00AB3846" w:rsidRDefault="001A4C53" w:rsidP="00AB3846">
      <w:pPr>
        <w:numPr>
          <w:ilvl w:val="0"/>
          <w:numId w:val="3"/>
        </w:numPr>
        <w:autoSpaceDE w:val="0"/>
        <w:jc w:val="center"/>
        <w:rPr>
          <w:rFonts w:ascii="Comic Sans MS" w:eastAsia="Comic Sans MS" w:hAnsi="Comic Sans MS" w:cs="Comic Sans MS"/>
          <w:b/>
          <w:sz w:val="22"/>
          <w:szCs w:val="22"/>
        </w:rPr>
      </w:pPr>
      <w:r w:rsidRPr="00AB3846">
        <w:rPr>
          <w:rFonts w:ascii="Comic Sans MS" w:eastAsia="Comic Sans MS" w:hAnsi="Comic Sans MS" w:cs="Comic Sans MS"/>
          <w:b/>
          <w:sz w:val="22"/>
          <w:szCs w:val="22"/>
        </w:rPr>
        <w:t xml:space="preserve">A défaut de la bonne position d’un joueur dans une équipe, celle-ci se </w:t>
      </w:r>
      <w:r w:rsidR="00050541" w:rsidRPr="00AB3846">
        <w:rPr>
          <w:rFonts w:ascii="Comic Sans MS" w:eastAsia="Comic Sans MS" w:hAnsi="Comic Sans MS" w:cs="Comic Sans MS"/>
          <w:b/>
          <w:sz w:val="22"/>
          <w:szCs w:val="22"/>
        </w:rPr>
        <w:t>verra disqualifiée</w:t>
      </w:r>
      <w:r w:rsidR="002662C4" w:rsidRPr="00AB3846">
        <w:rPr>
          <w:rFonts w:ascii="Comic Sans MS" w:eastAsia="Comic Sans MS" w:hAnsi="Comic Sans MS" w:cs="Comic Sans MS"/>
          <w:b/>
          <w:sz w:val="22"/>
          <w:szCs w:val="22"/>
        </w:rPr>
        <w:t>,</w:t>
      </w:r>
    </w:p>
    <w:p w14:paraId="690F59F5" w14:textId="16759170" w:rsidR="009071A1" w:rsidRPr="00AB3846" w:rsidRDefault="007524BE" w:rsidP="00AB3846">
      <w:pPr>
        <w:numPr>
          <w:ilvl w:val="0"/>
          <w:numId w:val="5"/>
        </w:numPr>
        <w:tabs>
          <w:tab w:val="left" w:pos="720"/>
        </w:tabs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 w:rsidRPr="00AB3846">
        <w:rPr>
          <w:rFonts w:ascii="Comic Sans MS" w:eastAsia="Comic Sans MS" w:hAnsi="Comic Sans MS" w:cs="Comic Sans MS"/>
          <w:sz w:val="22"/>
          <w:szCs w:val="22"/>
        </w:rPr>
        <w:t xml:space="preserve">Un capitaine d’équipe doit être obligatoirement licencié dans le Club. Le responsable n’est pas forcément le capitaine de l’équipe </w:t>
      </w:r>
      <w:r w:rsidR="00AB3846">
        <w:rPr>
          <w:rFonts w:ascii="Comic Sans MS" w:eastAsia="Comic Sans MS" w:hAnsi="Comic Sans MS" w:cs="Comic Sans MS"/>
          <w:sz w:val="22"/>
          <w:szCs w:val="22"/>
        </w:rPr>
        <w:br/>
      </w:r>
      <w:r w:rsidRPr="00AB3846">
        <w:rPr>
          <w:rFonts w:ascii="Comic Sans MS" w:eastAsia="Comic Sans MS" w:hAnsi="Comic Sans MS" w:cs="Comic Sans MS"/>
          <w:sz w:val="22"/>
          <w:szCs w:val="22"/>
        </w:rPr>
        <w:t>et donc n’est pas</w:t>
      </w:r>
      <w:r w:rsidR="001A4C53" w:rsidRPr="00AB3846">
        <w:rPr>
          <w:rFonts w:ascii="Comic Sans MS" w:eastAsia="Comic Sans MS" w:hAnsi="Comic Sans MS" w:cs="Comic Sans MS"/>
          <w:sz w:val="22"/>
          <w:szCs w:val="22"/>
        </w:rPr>
        <w:t xml:space="preserve"> </w:t>
      </w:r>
      <w:r w:rsidRPr="00AB3846">
        <w:rPr>
          <w:rFonts w:ascii="Comic Sans MS" w:eastAsia="Comic Sans MS" w:hAnsi="Comic Sans MS" w:cs="Comic Sans MS"/>
          <w:sz w:val="22"/>
          <w:szCs w:val="22"/>
        </w:rPr>
        <w:t>obligatoirement licencié dans le Club</w:t>
      </w:r>
      <w:r w:rsidR="00190D53" w:rsidRPr="00AB3846">
        <w:rPr>
          <w:rFonts w:ascii="Comic Sans MS" w:eastAsia="Comic Sans MS" w:hAnsi="Comic Sans MS" w:cs="Comic Sans MS"/>
          <w:sz w:val="22"/>
          <w:szCs w:val="22"/>
        </w:rPr>
        <w:t>,</w:t>
      </w:r>
    </w:p>
    <w:p w14:paraId="1138D131" w14:textId="77777777" w:rsidR="00DB7B19" w:rsidRPr="005B448F" w:rsidRDefault="00DB7B19" w:rsidP="00AB3846">
      <w:pPr>
        <w:numPr>
          <w:ilvl w:val="0"/>
          <w:numId w:val="5"/>
        </w:numPr>
        <w:tabs>
          <w:tab w:val="left" w:pos="720"/>
        </w:tabs>
        <w:autoSpaceDE w:val="0"/>
        <w:jc w:val="center"/>
        <w:rPr>
          <w:rFonts w:ascii="Comic Sans MS" w:eastAsia="Comic Sans MS" w:hAnsi="Comic Sans MS" w:cs="Comic Sans MS"/>
        </w:rPr>
      </w:pPr>
    </w:p>
    <w:p w14:paraId="690F59F6" w14:textId="77777777" w:rsidR="00525908" w:rsidRPr="009A4098" w:rsidRDefault="00AC78DE" w:rsidP="009A4098">
      <w:pPr>
        <w:rPr>
          <w:rFonts w:ascii="Castellar" w:eastAsia="Castellar" w:hAnsi="Castellar" w:cs="Castellar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3632" behindDoc="0" locked="0" layoutInCell="1" allowOverlap="1" wp14:anchorId="690F5B36" wp14:editId="690F5B37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18820" cy="246380"/>
                <wp:effectExtent l="4445" t="0" r="635" b="1270"/>
                <wp:wrapSquare wrapText="bothSides"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820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0F5B64" w14:textId="77777777" w:rsidR="00BC3C19" w:rsidRDefault="00BC3C19">
                            <w:pPr>
                              <w:autoSpaceDE w:val="0"/>
                              <w:jc w:val="center"/>
                              <w:rPr>
                                <w:rFonts w:ascii="Comic Sans MS" w:hAnsi="Comic Sans MS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F5B36" id="Text Box 5" o:spid="_x0000_s1027" type="#_x0000_t202" style="position:absolute;margin-left:0;margin-top:0;width:56.6pt;height:19.4pt;z-index:251653632;visibility:visible;mso-wrap-style:squar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" stroked="f">
                <v:textbox inset="0,0,0,0">
                  <w:txbxContent>
                    <w:p w14:paraId="690F5B64" w14:textId="77777777" w:rsidR="00BC3C19" w:rsidRDefault="00BC3C19">
                      <w:pPr>
                        <w:autoSpaceDE w:val="0"/>
                        <w:jc w:val="center"/>
                        <w:rPr>
                          <w:rFonts w:ascii="Comic Sans MS" w:hAnsi="Comic Sans MS" w:cs="Tahoma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0F59F9" w14:textId="77777777" w:rsidR="005256F8" w:rsidRDefault="005256F8" w:rsidP="00B958ED">
      <w:pPr>
        <w:autoSpaceDE w:val="0"/>
        <w:rPr>
          <w:rFonts w:ascii="Comic Sans MS" w:eastAsia="Comic Sans MS" w:hAnsi="Comic Sans MS" w:cs="Comic Sans MS"/>
          <w:b/>
          <w:u w:val="single"/>
        </w:rPr>
      </w:pPr>
    </w:p>
    <w:p w14:paraId="690F59FA" w14:textId="77777777" w:rsidR="005256F8" w:rsidRDefault="005256F8" w:rsidP="00B958ED">
      <w:pPr>
        <w:autoSpaceDE w:val="0"/>
        <w:rPr>
          <w:rFonts w:ascii="Comic Sans MS" w:eastAsia="Comic Sans MS" w:hAnsi="Comic Sans MS" w:cs="Comic Sans MS"/>
          <w:b/>
          <w:u w:val="single"/>
        </w:rPr>
      </w:pPr>
    </w:p>
    <w:p w14:paraId="4E63BA35" w14:textId="77777777" w:rsidR="00AB3846" w:rsidRDefault="00AB3846" w:rsidP="00AB3846">
      <w:pPr>
        <w:autoSpaceDE w:val="0"/>
        <w:jc w:val="center"/>
        <w:rPr>
          <w:rFonts w:ascii="Comic Sans MS" w:eastAsia="Castellar" w:hAnsi="Comic Sans MS" w:cs="Castellar"/>
          <w:b/>
          <w:bCs/>
          <w:sz w:val="28"/>
          <w:szCs w:val="28"/>
        </w:rPr>
      </w:pPr>
      <w:r>
        <w:rPr>
          <w:rFonts w:ascii="Comic Sans MS" w:hAnsi="Comic Sans MS" w:cs="Tahoma"/>
          <w:b/>
          <w:bCs/>
          <w:sz w:val="28"/>
          <w:szCs w:val="28"/>
        </w:rPr>
        <w:t xml:space="preserve">CALENDRIER </w:t>
      </w:r>
      <w:r>
        <w:rPr>
          <w:rFonts w:ascii="Comic Sans MS" w:eastAsia="Castellar" w:hAnsi="Comic Sans MS" w:cs="Castellar"/>
          <w:b/>
          <w:bCs/>
          <w:sz w:val="28"/>
          <w:szCs w:val="28"/>
        </w:rPr>
        <w:t xml:space="preserve">2026 du CHAMPIONNAT </w:t>
      </w:r>
      <w:r>
        <w:rPr>
          <w:rFonts w:ascii="Comic Sans MS" w:eastAsia="Castellar" w:hAnsi="Comic Sans MS" w:cs="Castellar"/>
          <w:b/>
          <w:bCs/>
          <w:sz w:val="28"/>
          <w:szCs w:val="28"/>
        </w:rPr>
        <w:br/>
        <w:t>DE PRINTEMPS PAR EQUIPES 11 à 16 ans</w:t>
      </w:r>
    </w:p>
    <w:p w14:paraId="690F59FB" w14:textId="77777777" w:rsidR="005256F8" w:rsidRDefault="005256F8" w:rsidP="00B958ED">
      <w:pPr>
        <w:autoSpaceDE w:val="0"/>
        <w:rPr>
          <w:rFonts w:ascii="Comic Sans MS" w:eastAsia="Comic Sans MS" w:hAnsi="Comic Sans MS" w:cs="Comic Sans MS"/>
          <w:b/>
          <w:u w:val="single"/>
        </w:rPr>
      </w:pPr>
    </w:p>
    <w:p w14:paraId="690F59FC" w14:textId="77777777" w:rsidR="00350BEC" w:rsidRDefault="00350BEC" w:rsidP="00B958ED">
      <w:pPr>
        <w:autoSpaceDE w:val="0"/>
        <w:rPr>
          <w:rFonts w:ascii="Comic Sans MS" w:eastAsia="Comic Sans MS" w:hAnsi="Comic Sans MS" w:cs="Comic Sans MS"/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852"/>
        <w:gridCol w:w="955"/>
        <w:gridCol w:w="2154"/>
        <w:gridCol w:w="5103"/>
      </w:tblGrid>
      <w:tr w:rsidR="00350BEC" w:rsidRPr="00147FB3" w14:paraId="690F5A02" w14:textId="77777777" w:rsidTr="00AB3846">
        <w:trPr>
          <w:jc w:val="center"/>
        </w:trPr>
        <w:tc>
          <w:tcPr>
            <w:tcW w:w="1730" w:type="dxa"/>
          </w:tcPr>
          <w:p w14:paraId="690F59FD" w14:textId="77777777" w:rsidR="00350BEC" w:rsidRPr="00147FB3" w:rsidRDefault="00350BEC" w:rsidP="00147FB3">
            <w:pPr>
              <w:autoSpaceDE w:val="0"/>
              <w:snapToGrid w:val="0"/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 w:rsidRPr="00147FB3">
              <w:rPr>
                <w:rFonts w:ascii="Comic Sans MS" w:eastAsia="Comic Sans MS" w:hAnsi="Comic Sans MS" w:cs="Comic Sans MS"/>
                <w:sz w:val="22"/>
                <w:szCs w:val="22"/>
              </w:rPr>
              <w:t>Date Limite d’Inscription</w:t>
            </w:r>
          </w:p>
        </w:tc>
        <w:tc>
          <w:tcPr>
            <w:tcW w:w="1852" w:type="dxa"/>
          </w:tcPr>
          <w:p w14:paraId="690F59FE" w14:textId="77777777" w:rsidR="00350BEC" w:rsidRPr="00147FB3" w:rsidRDefault="00350BEC" w:rsidP="00147FB3">
            <w:pPr>
              <w:autoSpaceDE w:val="0"/>
              <w:snapToGrid w:val="0"/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 w:rsidRPr="00147FB3">
              <w:rPr>
                <w:rFonts w:ascii="Comic Sans MS" w:eastAsia="Comic Sans MS" w:hAnsi="Comic Sans MS" w:cs="Comic Sans MS"/>
                <w:sz w:val="22"/>
                <w:szCs w:val="22"/>
              </w:rPr>
              <w:t>Catégorie</w:t>
            </w:r>
          </w:p>
        </w:tc>
        <w:tc>
          <w:tcPr>
            <w:tcW w:w="955" w:type="dxa"/>
          </w:tcPr>
          <w:p w14:paraId="690F59FF" w14:textId="77777777" w:rsidR="00350BEC" w:rsidRPr="00147FB3" w:rsidRDefault="00350BEC" w:rsidP="00147FB3">
            <w:pPr>
              <w:autoSpaceDE w:val="0"/>
              <w:snapToGrid w:val="0"/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 w:rsidRPr="00147FB3">
              <w:rPr>
                <w:rFonts w:ascii="Comic Sans MS" w:eastAsia="Comic Sans MS" w:hAnsi="Comic Sans MS" w:cs="Comic Sans MS"/>
                <w:sz w:val="22"/>
                <w:szCs w:val="22"/>
              </w:rPr>
              <w:t>Sexe</w:t>
            </w:r>
          </w:p>
        </w:tc>
        <w:tc>
          <w:tcPr>
            <w:tcW w:w="2154" w:type="dxa"/>
          </w:tcPr>
          <w:p w14:paraId="690F5A00" w14:textId="77777777" w:rsidR="00350BEC" w:rsidRPr="00147FB3" w:rsidRDefault="00350BEC" w:rsidP="00147FB3">
            <w:pPr>
              <w:autoSpaceDE w:val="0"/>
              <w:snapToGrid w:val="0"/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 w:rsidRPr="00147FB3">
              <w:rPr>
                <w:rFonts w:ascii="Comic Sans MS" w:eastAsia="Comic Sans MS" w:hAnsi="Comic Sans MS" w:cs="Comic Sans MS"/>
                <w:sz w:val="22"/>
                <w:szCs w:val="22"/>
              </w:rPr>
              <w:t>Division</w:t>
            </w:r>
          </w:p>
        </w:tc>
        <w:tc>
          <w:tcPr>
            <w:tcW w:w="5103" w:type="dxa"/>
          </w:tcPr>
          <w:p w14:paraId="690F5A01" w14:textId="6EE51899" w:rsidR="00350BEC" w:rsidRPr="00147FB3" w:rsidRDefault="00350BEC" w:rsidP="00147FB3">
            <w:pPr>
              <w:autoSpaceDE w:val="0"/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 w:rsidRPr="00147FB3">
              <w:rPr>
                <w:rFonts w:ascii="Comic Sans MS" w:eastAsia="Comic Sans MS" w:hAnsi="Comic Sans MS" w:cs="Comic Sans MS"/>
                <w:sz w:val="22"/>
                <w:szCs w:val="22"/>
              </w:rPr>
              <w:t>Dates</w:t>
            </w:r>
            <w:r w:rsidR="005B448F"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prévisionnelles</w:t>
            </w:r>
          </w:p>
        </w:tc>
      </w:tr>
      <w:tr w:rsidR="009B4F61" w:rsidRPr="00147FB3" w14:paraId="690F5A10" w14:textId="77777777" w:rsidTr="00AB3846">
        <w:trPr>
          <w:jc w:val="center"/>
        </w:trPr>
        <w:tc>
          <w:tcPr>
            <w:tcW w:w="1730" w:type="dxa"/>
          </w:tcPr>
          <w:p w14:paraId="690F5A0A" w14:textId="24D39B4B" w:rsidR="009B4F61" w:rsidRPr="00F07B1D" w:rsidRDefault="00D84CF0" w:rsidP="00147FB3">
            <w:pPr>
              <w:autoSpaceDE w:val="0"/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2</w:t>
            </w:r>
            <w:r w:rsidR="005B448F"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2 </w:t>
            </w: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septembre</w:t>
            </w:r>
          </w:p>
          <w:p w14:paraId="690F5A0B" w14:textId="4BEB6CE6" w:rsidR="00603D16" w:rsidRPr="00F07B1D" w:rsidRDefault="00603D16" w:rsidP="00147FB3">
            <w:pPr>
              <w:autoSpaceDE w:val="0"/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 w:rsidRPr="00F07B1D">
              <w:rPr>
                <w:rFonts w:ascii="Comic Sans MS" w:eastAsia="Comic Sans MS" w:hAnsi="Comic Sans MS" w:cs="Comic Sans MS"/>
                <w:sz w:val="22"/>
                <w:szCs w:val="22"/>
              </w:rPr>
              <w:t>202</w:t>
            </w:r>
            <w:r w:rsidR="00D84CF0">
              <w:rPr>
                <w:rFonts w:ascii="Comic Sans MS" w:eastAsia="Comic Sans MS" w:hAnsi="Comic Sans MS" w:cs="Comic Sans MS"/>
                <w:sz w:val="22"/>
                <w:szCs w:val="22"/>
              </w:rPr>
              <w:t>5</w:t>
            </w:r>
          </w:p>
        </w:tc>
        <w:tc>
          <w:tcPr>
            <w:tcW w:w="1852" w:type="dxa"/>
          </w:tcPr>
          <w:p w14:paraId="690F5A0C" w14:textId="2DCB9B20" w:rsidR="009B4F61" w:rsidRPr="00147FB3" w:rsidRDefault="009B4F61" w:rsidP="00147FB3">
            <w:pPr>
              <w:autoSpaceDE w:val="0"/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 w:rsidRPr="00147FB3">
              <w:rPr>
                <w:rFonts w:ascii="Comic Sans MS" w:eastAsia="Comic Sans MS" w:hAnsi="Comic Sans MS" w:cs="Comic Sans MS"/>
                <w:sz w:val="22"/>
                <w:szCs w:val="22"/>
              </w:rPr>
              <w:t>1</w:t>
            </w:r>
            <w:r w:rsidR="00D84CF0">
              <w:rPr>
                <w:rFonts w:ascii="Comic Sans MS" w:eastAsia="Comic Sans MS" w:hAnsi="Comic Sans MS" w:cs="Comic Sans MS"/>
                <w:sz w:val="22"/>
                <w:szCs w:val="22"/>
              </w:rPr>
              <w:t>5</w:t>
            </w:r>
            <w:r w:rsidRPr="00147FB3">
              <w:rPr>
                <w:rFonts w:ascii="Comic Sans MS" w:eastAsia="Comic Sans MS" w:hAnsi="Comic Sans MS" w:cs="Comic Sans MS"/>
                <w:sz w:val="22"/>
                <w:szCs w:val="22"/>
              </w:rPr>
              <w:t>/1</w:t>
            </w:r>
            <w:r w:rsidR="00D84CF0">
              <w:rPr>
                <w:rFonts w:ascii="Comic Sans MS" w:eastAsia="Comic Sans MS" w:hAnsi="Comic Sans MS" w:cs="Comic Sans MS"/>
                <w:sz w:val="22"/>
                <w:szCs w:val="22"/>
              </w:rPr>
              <w:t>6</w:t>
            </w:r>
            <w:r w:rsidRPr="00147FB3"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ans</w:t>
            </w:r>
            <w:r w:rsidR="00D84CF0">
              <w:rPr>
                <w:rFonts w:ascii="Comic Sans MS" w:eastAsia="Comic Sans MS" w:hAnsi="Comic Sans MS" w:cs="Comic Sans MS"/>
                <w:sz w:val="22"/>
                <w:szCs w:val="22"/>
              </w:rPr>
              <w:br/>
              <w:t>et 17/18 ans</w:t>
            </w:r>
            <w:r w:rsidR="00D84CF0">
              <w:rPr>
                <w:rFonts w:ascii="Comic Sans MS" w:eastAsia="Comic Sans MS" w:hAnsi="Comic Sans MS" w:cs="Comic Sans MS"/>
                <w:sz w:val="22"/>
                <w:szCs w:val="22"/>
              </w:rPr>
              <w:br/>
              <w:t>(2011 à 2008)</w:t>
            </w:r>
          </w:p>
        </w:tc>
        <w:tc>
          <w:tcPr>
            <w:tcW w:w="955" w:type="dxa"/>
          </w:tcPr>
          <w:p w14:paraId="690F5A0D" w14:textId="77777777" w:rsidR="009B4F61" w:rsidRPr="00147FB3" w:rsidRDefault="009B4F61" w:rsidP="00147FB3">
            <w:pPr>
              <w:autoSpaceDE w:val="0"/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 w:rsidRPr="00147FB3">
              <w:rPr>
                <w:rFonts w:ascii="Comic Sans MS" w:eastAsia="Comic Sans MS" w:hAnsi="Comic Sans MS" w:cs="Comic Sans MS"/>
                <w:sz w:val="22"/>
                <w:szCs w:val="22"/>
              </w:rPr>
              <w:t>F et G</w:t>
            </w:r>
          </w:p>
        </w:tc>
        <w:tc>
          <w:tcPr>
            <w:tcW w:w="2154" w:type="dxa"/>
          </w:tcPr>
          <w:p w14:paraId="690F5A0E" w14:textId="77777777" w:rsidR="009B4F61" w:rsidRPr="00147FB3" w:rsidRDefault="009B4F61" w:rsidP="00147FB3">
            <w:pPr>
              <w:autoSpaceDE w:val="0"/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 w:rsidRPr="00147FB3">
              <w:rPr>
                <w:rFonts w:ascii="Comic Sans MS" w:eastAsia="Comic Sans MS" w:hAnsi="Comic Sans MS" w:cs="Comic Sans MS"/>
                <w:sz w:val="22"/>
                <w:szCs w:val="22"/>
              </w:rPr>
              <w:t>Toutes divisions</w:t>
            </w:r>
          </w:p>
        </w:tc>
        <w:tc>
          <w:tcPr>
            <w:tcW w:w="5103" w:type="dxa"/>
          </w:tcPr>
          <w:p w14:paraId="690F5A0F" w14:textId="6E76552C" w:rsidR="005B448F" w:rsidRPr="00147FB3" w:rsidRDefault="00D84CF0" w:rsidP="00147FB3">
            <w:pPr>
              <w:autoSpaceDE w:val="0"/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11 octobre, 08 novembre, 15 novembre,</w:t>
            </w:r>
            <w:r>
              <w:rPr>
                <w:rFonts w:ascii="Comic Sans MS" w:eastAsia="Comic Sans MS" w:hAnsi="Comic Sans MS" w:cs="Comic Sans MS"/>
                <w:sz w:val="22"/>
                <w:szCs w:val="22"/>
              </w:rPr>
              <w:br/>
              <w:t>22 novembre, 29 novembre, 06 décembre,</w:t>
            </w:r>
            <w:r>
              <w:rPr>
                <w:rFonts w:ascii="Comic Sans MS" w:eastAsia="Comic Sans MS" w:hAnsi="Comic Sans MS" w:cs="Comic Sans MS"/>
                <w:sz w:val="22"/>
                <w:szCs w:val="22"/>
              </w:rPr>
              <w:br/>
              <w:t>13 décembre 2025</w:t>
            </w:r>
          </w:p>
        </w:tc>
      </w:tr>
      <w:tr w:rsidR="009B4F61" w:rsidRPr="00147FB3" w14:paraId="690F5A17" w14:textId="77777777" w:rsidTr="00AB3846">
        <w:trPr>
          <w:jc w:val="center"/>
        </w:trPr>
        <w:tc>
          <w:tcPr>
            <w:tcW w:w="1730" w:type="dxa"/>
          </w:tcPr>
          <w:p w14:paraId="690F5A11" w14:textId="1CD00B64" w:rsidR="009B4F61" w:rsidRPr="00F07B1D" w:rsidRDefault="00D84CF0" w:rsidP="00147FB3">
            <w:pPr>
              <w:autoSpaceDE w:val="0"/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09</w:t>
            </w:r>
            <w:r w:rsidR="009B4F61" w:rsidRPr="00F07B1D"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février</w:t>
            </w:r>
          </w:p>
          <w:p w14:paraId="690F5A12" w14:textId="00BC77B2" w:rsidR="00603D16" w:rsidRPr="00F07B1D" w:rsidRDefault="00603D16" w:rsidP="00147FB3">
            <w:pPr>
              <w:autoSpaceDE w:val="0"/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 w:rsidRPr="00F07B1D">
              <w:rPr>
                <w:rFonts w:ascii="Comic Sans MS" w:eastAsia="Comic Sans MS" w:hAnsi="Comic Sans MS" w:cs="Comic Sans MS"/>
                <w:sz w:val="22"/>
                <w:szCs w:val="22"/>
              </w:rPr>
              <w:t>202</w:t>
            </w:r>
            <w:r w:rsidR="00D84CF0">
              <w:rPr>
                <w:rFonts w:ascii="Comic Sans MS" w:eastAsia="Comic Sans MS" w:hAnsi="Comic Sans MS" w:cs="Comic Sans MS"/>
                <w:sz w:val="22"/>
                <w:szCs w:val="22"/>
              </w:rPr>
              <w:t>6</w:t>
            </w:r>
          </w:p>
        </w:tc>
        <w:tc>
          <w:tcPr>
            <w:tcW w:w="1852" w:type="dxa"/>
          </w:tcPr>
          <w:p w14:paraId="690F5A13" w14:textId="18784A76" w:rsidR="009B4F61" w:rsidRPr="00147FB3" w:rsidRDefault="009B4F61" w:rsidP="00147FB3">
            <w:pPr>
              <w:autoSpaceDE w:val="0"/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 w:rsidRPr="00147FB3">
              <w:rPr>
                <w:rFonts w:ascii="Comic Sans MS" w:eastAsia="Comic Sans MS" w:hAnsi="Comic Sans MS" w:cs="Comic Sans MS"/>
                <w:sz w:val="22"/>
                <w:szCs w:val="22"/>
              </w:rPr>
              <w:t>1</w:t>
            </w:r>
            <w:r w:rsidR="00D84CF0">
              <w:rPr>
                <w:rFonts w:ascii="Comic Sans MS" w:eastAsia="Comic Sans MS" w:hAnsi="Comic Sans MS" w:cs="Comic Sans MS"/>
                <w:sz w:val="22"/>
                <w:szCs w:val="22"/>
              </w:rPr>
              <w:t>3</w:t>
            </w:r>
            <w:r w:rsidRPr="00147FB3">
              <w:rPr>
                <w:rFonts w:ascii="Comic Sans MS" w:eastAsia="Comic Sans MS" w:hAnsi="Comic Sans MS" w:cs="Comic Sans MS"/>
                <w:sz w:val="22"/>
                <w:szCs w:val="22"/>
              </w:rPr>
              <w:t>/1</w:t>
            </w:r>
            <w:r w:rsidR="00D84CF0">
              <w:rPr>
                <w:rFonts w:ascii="Comic Sans MS" w:eastAsia="Comic Sans MS" w:hAnsi="Comic Sans MS" w:cs="Comic Sans MS"/>
                <w:sz w:val="22"/>
                <w:szCs w:val="22"/>
              </w:rPr>
              <w:t>4</w:t>
            </w:r>
            <w:r w:rsidRPr="00147FB3"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ans</w:t>
            </w:r>
            <w:r w:rsidR="00D84CF0">
              <w:rPr>
                <w:rFonts w:ascii="Comic Sans MS" w:eastAsia="Comic Sans MS" w:hAnsi="Comic Sans MS" w:cs="Comic Sans MS"/>
                <w:sz w:val="22"/>
                <w:szCs w:val="22"/>
              </w:rPr>
              <w:br/>
              <w:t>(2013/2012)</w:t>
            </w:r>
          </w:p>
        </w:tc>
        <w:tc>
          <w:tcPr>
            <w:tcW w:w="955" w:type="dxa"/>
          </w:tcPr>
          <w:p w14:paraId="690F5A14" w14:textId="77777777" w:rsidR="009B4F61" w:rsidRPr="00147FB3" w:rsidRDefault="009B4F61" w:rsidP="00147FB3">
            <w:pPr>
              <w:autoSpaceDE w:val="0"/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 w:rsidRPr="00147FB3">
              <w:rPr>
                <w:rFonts w:ascii="Comic Sans MS" w:eastAsia="Comic Sans MS" w:hAnsi="Comic Sans MS" w:cs="Comic Sans MS"/>
                <w:sz w:val="22"/>
                <w:szCs w:val="22"/>
              </w:rPr>
              <w:t>F et G</w:t>
            </w:r>
          </w:p>
        </w:tc>
        <w:tc>
          <w:tcPr>
            <w:tcW w:w="2154" w:type="dxa"/>
          </w:tcPr>
          <w:p w14:paraId="690F5A15" w14:textId="77777777" w:rsidR="009B4F61" w:rsidRPr="00147FB3" w:rsidRDefault="009B4F61" w:rsidP="00147FB3">
            <w:pPr>
              <w:autoSpaceDE w:val="0"/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 w:rsidRPr="00147FB3">
              <w:rPr>
                <w:rFonts w:ascii="Comic Sans MS" w:eastAsia="Comic Sans MS" w:hAnsi="Comic Sans MS" w:cs="Comic Sans MS"/>
                <w:sz w:val="22"/>
                <w:szCs w:val="22"/>
              </w:rPr>
              <w:t>Toutes divisions</w:t>
            </w:r>
          </w:p>
        </w:tc>
        <w:tc>
          <w:tcPr>
            <w:tcW w:w="5103" w:type="dxa"/>
          </w:tcPr>
          <w:p w14:paraId="6E1BF13E" w14:textId="62072015" w:rsidR="005B448F" w:rsidRDefault="00D84CF0" w:rsidP="005B448F">
            <w:pPr>
              <w:autoSpaceDE w:val="0"/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07</w:t>
            </w:r>
            <w:r w:rsidR="005B448F"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mars, </w:t>
            </w: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14</w:t>
            </w:r>
            <w:r w:rsidR="005B448F"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mars, </w:t>
            </w: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21</w:t>
            </w:r>
            <w:r w:rsidR="005B448F"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mars, </w:t>
            </w: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28 mars,</w:t>
            </w:r>
          </w:p>
          <w:p w14:paraId="690F5A16" w14:textId="3FA4C91D" w:rsidR="009B4F61" w:rsidRPr="00147FB3" w:rsidRDefault="005B448F" w:rsidP="005B448F">
            <w:pPr>
              <w:autoSpaceDE w:val="0"/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0</w:t>
            </w:r>
            <w:r w:rsidR="00D84CF0">
              <w:rPr>
                <w:rFonts w:ascii="Comic Sans MS" w:eastAsia="Comic Sans MS" w:hAnsi="Comic Sans MS" w:cs="Comic Sans MS"/>
                <w:sz w:val="22"/>
                <w:szCs w:val="22"/>
              </w:rPr>
              <w:t>4</w:t>
            </w: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avril, </w:t>
            </w:r>
            <w:r w:rsidR="00D84CF0">
              <w:rPr>
                <w:rFonts w:ascii="Comic Sans MS" w:eastAsia="Comic Sans MS" w:hAnsi="Comic Sans MS" w:cs="Comic Sans MS"/>
                <w:sz w:val="22"/>
                <w:szCs w:val="22"/>
              </w:rPr>
              <w:t>02 mai</w:t>
            </w: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, </w:t>
            </w:r>
            <w:r w:rsidR="00D84CF0">
              <w:rPr>
                <w:rFonts w:ascii="Comic Sans MS" w:eastAsia="Comic Sans MS" w:hAnsi="Comic Sans MS" w:cs="Comic Sans MS"/>
                <w:sz w:val="22"/>
                <w:szCs w:val="22"/>
              </w:rPr>
              <w:t>09 mai</w:t>
            </w: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202</w:t>
            </w:r>
            <w:r w:rsidR="00DB5FD9">
              <w:rPr>
                <w:rFonts w:ascii="Comic Sans MS" w:eastAsia="Comic Sans MS" w:hAnsi="Comic Sans MS" w:cs="Comic Sans MS"/>
                <w:sz w:val="22"/>
                <w:szCs w:val="22"/>
              </w:rPr>
              <w:t>6</w:t>
            </w:r>
          </w:p>
        </w:tc>
      </w:tr>
      <w:tr w:rsidR="009B4F61" w:rsidRPr="00147FB3" w14:paraId="690F5A1E" w14:textId="77777777" w:rsidTr="00AB3846">
        <w:trPr>
          <w:jc w:val="center"/>
        </w:trPr>
        <w:tc>
          <w:tcPr>
            <w:tcW w:w="1730" w:type="dxa"/>
          </w:tcPr>
          <w:p w14:paraId="690F5A18" w14:textId="2D3B1453" w:rsidR="009B4F61" w:rsidRPr="00F07B1D" w:rsidRDefault="005B448F" w:rsidP="00147FB3">
            <w:pPr>
              <w:autoSpaceDE w:val="0"/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0</w:t>
            </w:r>
            <w:r w:rsidR="00D84CF0">
              <w:rPr>
                <w:rFonts w:ascii="Comic Sans MS" w:eastAsia="Comic Sans MS" w:hAnsi="Comic Sans MS" w:cs="Comic Sans MS"/>
                <w:sz w:val="22"/>
                <w:szCs w:val="22"/>
              </w:rPr>
              <w:t>7</w:t>
            </w: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avril</w:t>
            </w:r>
          </w:p>
          <w:p w14:paraId="690F5A19" w14:textId="40E66061" w:rsidR="00603D16" w:rsidRPr="00F07B1D" w:rsidRDefault="00603D16" w:rsidP="00147FB3">
            <w:pPr>
              <w:autoSpaceDE w:val="0"/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 w:rsidRPr="00F07B1D">
              <w:rPr>
                <w:rFonts w:ascii="Comic Sans MS" w:eastAsia="Comic Sans MS" w:hAnsi="Comic Sans MS" w:cs="Comic Sans MS"/>
                <w:sz w:val="22"/>
                <w:szCs w:val="22"/>
              </w:rPr>
              <w:t>202</w:t>
            </w:r>
            <w:r w:rsidR="00D84CF0">
              <w:rPr>
                <w:rFonts w:ascii="Comic Sans MS" w:eastAsia="Comic Sans MS" w:hAnsi="Comic Sans MS" w:cs="Comic Sans MS"/>
                <w:sz w:val="22"/>
                <w:szCs w:val="22"/>
              </w:rPr>
              <w:t>6</w:t>
            </w:r>
          </w:p>
        </w:tc>
        <w:tc>
          <w:tcPr>
            <w:tcW w:w="1852" w:type="dxa"/>
          </w:tcPr>
          <w:p w14:paraId="690F5A1A" w14:textId="7246175C" w:rsidR="009B4F61" w:rsidRPr="00147FB3" w:rsidRDefault="009B4F61" w:rsidP="00147FB3">
            <w:pPr>
              <w:autoSpaceDE w:val="0"/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 w:rsidRPr="00147FB3">
              <w:rPr>
                <w:rFonts w:ascii="Comic Sans MS" w:eastAsia="Comic Sans MS" w:hAnsi="Comic Sans MS" w:cs="Comic Sans MS"/>
                <w:sz w:val="22"/>
                <w:szCs w:val="22"/>
              </w:rPr>
              <w:t>11/12 ans</w:t>
            </w:r>
            <w:r w:rsidR="00D84CF0">
              <w:rPr>
                <w:rFonts w:ascii="Comic Sans MS" w:eastAsia="Comic Sans MS" w:hAnsi="Comic Sans MS" w:cs="Comic Sans MS"/>
                <w:sz w:val="22"/>
                <w:szCs w:val="22"/>
              </w:rPr>
              <w:br/>
              <w:t>(2015/ 2014)</w:t>
            </w:r>
          </w:p>
        </w:tc>
        <w:tc>
          <w:tcPr>
            <w:tcW w:w="955" w:type="dxa"/>
          </w:tcPr>
          <w:p w14:paraId="690F5A1B" w14:textId="77777777" w:rsidR="009B4F61" w:rsidRPr="00147FB3" w:rsidRDefault="009B4F61" w:rsidP="00147FB3">
            <w:pPr>
              <w:autoSpaceDE w:val="0"/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 w:rsidRPr="00147FB3">
              <w:rPr>
                <w:rFonts w:ascii="Comic Sans MS" w:eastAsia="Comic Sans MS" w:hAnsi="Comic Sans MS" w:cs="Comic Sans MS"/>
                <w:sz w:val="22"/>
                <w:szCs w:val="22"/>
              </w:rPr>
              <w:t>F et G</w:t>
            </w:r>
          </w:p>
        </w:tc>
        <w:tc>
          <w:tcPr>
            <w:tcW w:w="2154" w:type="dxa"/>
          </w:tcPr>
          <w:p w14:paraId="690F5A1C" w14:textId="77777777" w:rsidR="009B4F61" w:rsidRPr="00147FB3" w:rsidRDefault="009B4F61" w:rsidP="00147FB3">
            <w:pPr>
              <w:autoSpaceDE w:val="0"/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 w:rsidRPr="00147FB3">
              <w:rPr>
                <w:rFonts w:ascii="Comic Sans MS" w:eastAsia="Comic Sans MS" w:hAnsi="Comic Sans MS" w:cs="Comic Sans MS"/>
                <w:sz w:val="22"/>
                <w:szCs w:val="22"/>
              </w:rPr>
              <w:t>Toutes divisions</w:t>
            </w:r>
          </w:p>
        </w:tc>
        <w:tc>
          <w:tcPr>
            <w:tcW w:w="5103" w:type="dxa"/>
          </w:tcPr>
          <w:p w14:paraId="690F5A1D" w14:textId="268FED16" w:rsidR="009B4F61" w:rsidRPr="00147FB3" w:rsidRDefault="00603D16" w:rsidP="00603D16">
            <w:pPr>
              <w:autoSpaceDE w:val="0"/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</w:t>
            </w:r>
            <w:r w:rsidR="00D84CF0">
              <w:rPr>
                <w:rFonts w:ascii="Comic Sans MS" w:eastAsia="Comic Sans MS" w:hAnsi="Comic Sans MS" w:cs="Comic Sans MS"/>
                <w:sz w:val="22"/>
                <w:szCs w:val="22"/>
              </w:rPr>
              <w:t>02</w:t>
            </w:r>
            <w:r w:rsidR="005B448F"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mai</w:t>
            </w: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, </w:t>
            </w:r>
            <w:r w:rsidR="00D84CF0">
              <w:rPr>
                <w:rFonts w:ascii="Comic Sans MS" w:eastAsia="Comic Sans MS" w:hAnsi="Comic Sans MS" w:cs="Comic Sans MS"/>
                <w:sz w:val="22"/>
                <w:szCs w:val="22"/>
              </w:rPr>
              <w:t>09</w:t>
            </w:r>
            <w:r w:rsidR="005B448F"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mai</w:t>
            </w: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, </w:t>
            </w:r>
            <w:r w:rsidR="00D84CF0">
              <w:rPr>
                <w:rFonts w:ascii="Comic Sans MS" w:eastAsia="Comic Sans MS" w:hAnsi="Comic Sans MS" w:cs="Comic Sans MS"/>
                <w:sz w:val="22"/>
                <w:szCs w:val="22"/>
              </w:rPr>
              <w:t>16 mai</w:t>
            </w:r>
            <w:r w:rsidR="005B448F"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, </w:t>
            </w:r>
            <w:r w:rsidR="00D84CF0">
              <w:rPr>
                <w:rFonts w:ascii="Comic Sans MS" w:eastAsia="Comic Sans MS" w:hAnsi="Comic Sans MS" w:cs="Comic Sans MS"/>
                <w:sz w:val="22"/>
                <w:szCs w:val="22"/>
              </w:rPr>
              <w:t>23 mai</w:t>
            </w:r>
            <w:r w:rsidR="005B448F"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, </w:t>
            </w:r>
            <w:r w:rsidR="00D84CF0">
              <w:rPr>
                <w:rFonts w:ascii="Comic Sans MS" w:eastAsia="Comic Sans MS" w:hAnsi="Comic Sans MS" w:cs="Comic Sans MS"/>
                <w:sz w:val="22"/>
                <w:szCs w:val="22"/>
              </w:rPr>
              <w:t>30 mai</w:t>
            </w:r>
            <w:r w:rsidR="005B448F">
              <w:rPr>
                <w:rFonts w:ascii="Comic Sans MS" w:eastAsia="Comic Sans MS" w:hAnsi="Comic Sans MS" w:cs="Comic Sans MS"/>
                <w:sz w:val="22"/>
                <w:szCs w:val="22"/>
              </w:rPr>
              <w:t>,</w:t>
            </w:r>
            <w:r w:rsidR="009B4F61" w:rsidRPr="00147FB3">
              <w:rPr>
                <w:rFonts w:ascii="Comic Sans MS" w:eastAsia="Comic Sans MS" w:hAnsi="Comic Sans MS" w:cs="Comic Sans MS"/>
                <w:sz w:val="22"/>
                <w:szCs w:val="22"/>
              </w:rPr>
              <w:br/>
            </w:r>
            <w:r w:rsidR="00D84CF0">
              <w:rPr>
                <w:rFonts w:ascii="Comic Sans MS" w:eastAsia="Comic Sans MS" w:hAnsi="Comic Sans MS" w:cs="Comic Sans MS"/>
                <w:sz w:val="22"/>
                <w:szCs w:val="22"/>
              </w:rPr>
              <w:t>06</w:t>
            </w: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</w:t>
            </w:r>
            <w:r w:rsidR="009B4F61" w:rsidRPr="00147FB3">
              <w:rPr>
                <w:rFonts w:ascii="Comic Sans MS" w:eastAsia="Comic Sans MS" w:hAnsi="Comic Sans MS" w:cs="Comic Sans MS"/>
                <w:sz w:val="22"/>
                <w:szCs w:val="22"/>
              </w:rPr>
              <w:t>juin</w:t>
            </w:r>
            <w:r w:rsidR="005B448F"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, </w:t>
            </w:r>
            <w:r w:rsidR="00D84CF0">
              <w:rPr>
                <w:rFonts w:ascii="Comic Sans MS" w:eastAsia="Comic Sans MS" w:hAnsi="Comic Sans MS" w:cs="Comic Sans MS"/>
                <w:sz w:val="22"/>
                <w:szCs w:val="22"/>
              </w:rPr>
              <w:t>13</w:t>
            </w:r>
            <w:r w:rsidR="005B448F"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juin</w:t>
            </w:r>
            <w:r w:rsidR="009B4F61" w:rsidRPr="00147FB3"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20</w:t>
            </w: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2</w:t>
            </w:r>
            <w:r w:rsidR="00DB5FD9">
              <w:rPr>
                <w:rFonts w:ascii="Comic Sans MS" w:eastAsia="Comic Sans MS" w:hAnsi="Comic Sans MS" w:cs="Comic Sans MS"/>
                <w:sz w:val="22"/>
                <w:szCs w:val="22"/>
              </w:rPr>
              <w:t>6</w:t>
            </w:r>
          </w:p>
        </w:tc>
      </w:tr>
    </w:tbl>
    <w:p w14:paraId="690F5A22" w14:textId="77777777" w:rsidR="003D7133" w:rsidRDefault="003D7133" w:rsidP="00B958ED">
      <w:pPr>
        <w:autoSpaceDE w:val="0"/>
        <w:rPr>
          <w:rFonts w:ascii="Comic Sans MS" w:eastAsia="Comic Sans MS" w:hAnsi="Comic Sans MS" w:cs="Comic Sans MS"/>
          <w:b/>
          <w:u w:val="single"/>
        </w:rPr>
      </w:pPr>
    </w:p>
    <w:p w14:paraId="690F5A23" w14:textId="77777777" w:rsidR="005256F8" w:rsidRDefault="005256F8" w:rsidP="00B958ED">
      <w:pPr>
        <w:autoSpaceDE w:val="0"/>
        <w:rPr>
          <w:rFonts w:ascii="Comic Sans MS" w:eastAsia="Comic Sans MS" w:hAnsi="Comic Sans MS" w:cs="Comic Sans MS"/>
          <w:b/>
          <w:u w:val="single"/>
        </w:rPr>
      </w:pPr>
    </w:p>
    <w:p w14:paraId="690F5A24" w14:textId="77777777" w:rsidR="00C92B67" w:rsidRPr="00C92B67" w:rsidRDefault="00C92B67" w:rsidP="009B4F61">
      <w:pPr>
        <w:autoSpaceDE w:val="0"/>
        <w:jc w:val="center"/>
        <w:rPr>
          <w:rFonts w:ascii="Comic Sans MS" w:eastAsia="Comic Sans MS" w:hAnsi="Comic Sans MS" w:cs="Comic Sans MS"/>
          <w:b/>
        </w:rPr>
      </w:pPr>
      <w:r w:rsidRPr="00C92B67">
        <w:rPr>
          <w:rFonts w:ascii="Comic Sans MS" w:eastAsia="Comic Sans MS" w:hAnsi="Comic Sans MS" w:cs="Comic Sans MS"/>
          <w:b/>
          <w:u w:val="single"/>
        </w:rPr>
        <w:t>INSCRIPTION DES EQUIPES</w:t>
      </w:r>
      <w:r>
        <w:rPr>
          <w:rFonts w:ascii="Comic Sans MS" w:eastAsia="Comic Sans MS" w:hAnsi="Comic Sans MS" w:cs="Comic Sans MS"/>
          <w:b/>
        </w:rPr>
        <w:t> :</w:t>
      </w:r>
    </w:p>
    <w:p w14:paraId="690F5A25" w14:textId="77777777" w:rsidR="00C92B67" w:rsidRDefault="00AC78DE" w:rsidP="009B4F61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690F5B3A" wp14:editId="690F5B3B">
            <wp:simplePos x="0" y="0"/>
            <wp:positionH relativeFrom="column">
              <wp:posOffset>-50800</wp:posOffset>
            </wp:positionH>
            <wp:positionV relativeFrom="paragraph">
              <wp:posOffset>99060</wp:posOffset>
            </wp:positionV>
            <wp:extent cx="359410" cy="294640"/>
            <wp:effectExtent l="0" t="0" r="0" b="0"/>
            <wp:wrapNone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29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0F5A26" w14:textId="77777777" w:rsidR="00C92B67" w:rsidRDefault="00C92B67" w:rsidP="009B4F61">
      <w:pPr>
        <w:autoSpaceDE w:val="0"/>
        <w:ind w:firstLine="709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- Les inscriptions des équipes </w:t>
      </w:r>
      <w:r w:rsidR="000F5E25">
        <w:rPr>
          <w:rFonts w:ascii="Comic Sans MS" w:hAnsi="Comic Sans MS"/>
        </w:rPr>
        <w:t>se font par ADOC</w:t>
      </w:r>
    </w:p>
    <w:p w14:paraId="690F5A27" w14:textId="77777777" w:rsidR="00C92B67" w:rsidRDefault="00C92B67" w:rsidP="009B4F61">
      <w:pPr>
        <w:autoSpaceDE w:val="0"/>
        <w:ind w:left="709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- Les joueurs devront également être renseignés</w:t>
      </w:r>
    </w:p>
    <w:p w14:paraId="690F5A28" w14:textId="77777777" w:rsidR="00615076" w:rsidRDefault="00615076" w:rsidP="009B4F61">
      <w:pPr>
        <w:autoSpaceDE w:val="0"/>
        <w:ind w:left="709"/>
        <w:jc w:val="center"/>
        <w:rPr>
          <w:rFonts w:ascii="Comic Sans MS" w:hAnsi="Comic Sans MS"/>
        </w:rPr>
      </w:pPr>
    </w:p>
    <w:p w14:paraId="690F5A29" w14:textId="7D225393" w:rsidR="00AF700C" w:rsidRPr="000F2F37" w:rsidRDefault="00AF700C" w:rsidP="009B4F61">
      <w:pPr>
        <w:autoSpaceDE w:val="0"/>
        <w:ind w:left="709"/>
        <w:jc w:val="center"/>
        <w:rPr>
          <w:rFonts w:ascii="Comic Sans MS" w:hAnsi="Comic Sans MS"/>
          <w:b/>
          <w:color w:val="C0504D"/>
        </w:rPr>
      </w:pPr>
      <w:r w:rsidRPr="000F2F37">
        <w:rPr>
          <w:rFonts w:ascii="Comic Sans MS" w:hAnsi="Comic Sans MS"/>
          <w:b/>
          <w:color w:val="C0504D"/>
        </w:rPr>
        <w:t xml:space="preserve">NE PAS OUBLIER DE RENSEIGNER SUR ADOC </w:t>
      </w:r>
      <w:r w:rsidRPr="00AF700C">
        <w:rPr>
          <w:rFonts w:ascii="Comic Sans MS" w:hAnsi="Comic Sans MS"/>
          <w:b/>
          <w:color w:val="C0504D"/>
        </w:rPr>
        <w:t xml:space="preserve">AVANT LE DEBUT </w:t>
      </w:r>
      <w:r>
        <w:rPr>
          <w:rFonts w:ascii="Comic Sans MS" w:hAnsi="Comic Sans MS"/>
          <w:b/>
          <w:color w:val="C0504D"/>
        </w:rPr>
        <w:t xml:space="preserve">DU CHAMPIONNAT </w:t>
      </w:r>
      <w:r w:rsidRPr="000F2F37">
        <w:rPr>
          <w:rFonts w:ascii="Comic Sans MS" w:hAnsi="Comic Sans MS"/>
          <w:b/>
          <w:color w:val="C0504D"/>
        </w:rPr>
        <w:t xml:space="preserve">LE NIVEAU </w:t>
      </w:r>
      <w:r w:rsidR="00AB3846">
        <w:rPr>
          <w:rFonts w:ascii="Comic Sans MS" w:hAnsi="Comic Sans MS"/>
          <w:b/>
          <w:color w:val="C0504D"/>
        </w:rPr>
        <w:br/>
      </w:r>
      <w:r w:rsidR="00496BE9" w:rsidRPr="000F2F37">
        <w:rPr>
          <w:rFonts w:ascii="Comic Sans MS" w:hAnsi="Comic Sans MS"/>
          <w:b/>
          <w:color w:val="C0504D"/>
        </w:rPr>
        <w:t xml:space="preserve">(orange ou vert) </w:t>
      </w:r>
      <w:r w:rsidRPr="000F2F37">
        <w:rPr>
          <w:rFonts w:ascii="Comic Sans MS" w:hAnsi="Comic Sans MS"/>
          <w:b/>
          <w:color w:val="C0504D"/>
        </w:rPr>
        <w:t xml:space="preserve">DE VOS JEUNES QUI JOUERONT </w:t>
      </w:r>
      <w:r w:rsidR="00496BE9" w:rsidRPr="000F2F37">
        <w:rPr>
          <w:rFonts w:ascii="Comic Sans MS" w:hAnsi="Comic Sans MS"/>
          <w:b/>
          <w:color w:val="C0504D"/>
        </w:rPr>
        <w:t>LES MATCHS PAR EQUIPES.</w:t>
      </w:r>
    </w:p>
    <w:p w14:paraId="690F5A38" w14:textId="58EE71B5" w:rsidR="00603D16" w:rsidRDefault="00603D16">
      <w:pPr>
        <w:autoSpaceDE w:val="0"/>
        <w:rPr>
          <w:rFonts w:ascii="Comic Sans MS" w:eastAsia="Comic Sans MS" w:hAnsi="Comic Sans MS" w:cs="Comic Sans MS"/>
          <w:sz w:val="22"/>
          <w:szCs w:val="22"/>
        </w:rPr>
      </w:pPr>
    </w:p>
    <w:p w14:paraId="690F5A39" w14:textId="77777777" w:rsidR="009B4F61" w:rsidRDefault="009B4F61">
      <w:pPr>
        <w:autoSpaceDE w:val="0"/>
        <w:rPr>
          <w:rFonts w:ascii="Comic Sans MS" w:eastAsia="Comic Sans MS" w:hAnsi="Comic Sans MS" w:cs="Comic Sans MS"/>
          <w:sz w:val="22"/>
          <w:szCs w:val="22"/>
        </w:rPr>
      </w:pPr>
    </w:p>
    <w:p w14:paraId="690F5A3A" w14:textId="77777777" w:rsidR="00C76926" w:rsidRDefault="00C76926">
      <w:pPr>
        <w:autoSpaceDE w:val="0"/>
        <w:rPr>
          <w:rFonts w:ascii="Comic Sans MS" w:eastAsia="Comic Sans MS" w:hAnsi="Comic Sans MS" w:cs="Comic Sans MS"/>
          <w:sz w:val="22"/>
          <w:szCs w:val="22"/>
        </w:rPr>
      </w:pPr>
    </w:p>
    <w:p w14:paraId="690F5A3B" w14:textId="1E06E1B4" w:rsidR="000748F9" w:rsidRDefault="000748F9">
      <w:pPr>
        <w:autoSpaceDE w:val="0"/>
        <w:rPr>
          <w:rFonts w:ascii="Comic Sans MS" w:eastAsia="Comic Sans MS" w:hAnsi="Comic Sans MS" w:cs="Comic Sans MS"/>
          <w:sz w:val="22"/>
          <w:szCs w:val="22"/>
        </w:rPr>
      </w:pPr>
    </w:p>
    <w:p w14:paraId="690F5A3C" w14:textId="77777777" w:rsidR="00AD6520" w:rsidRDefault="00AD6520">
      <w:pPr>
        <w:autoSpaceDE w:val="0"/>
        <w:rPr>
          <w:rFonts w:ascii="Comic Sans MS" w:eastAsia="Comic Sans MS" w:hAnsi="Comic Sans MS" w:cs="Comic Sans MS"/>
          <w:sz w:val="22"/>
          <w:szCs w:val="22"/>
        </w:rPr>
      </w:pPr>
    </w:p>
    <w:p w14:paraId="690F5A3D" w14:textId="77777777" w:rsidR="00525908" w:rsidRDefault="00525908">
      <w:pPr>
        <w:autoSpaceDE w:val="0"/>
        <w:rPr>
          <w:rFonts w:ascii="Comic Sans MS" w:eastAsia="Castellar" w:hAnsi="Comic Sans MS" w:cs="Castellar"/>
          <w:b/>
          <w:bCs/>
          <w:sz w:val="28"/>
          <w:szCs w:val="28"/>
        </w:rPr>
      </w:pPr>
    </w:p>
    <w:p w14:paraId="690F5A3E" w14:textId="77777777" w:rsidR="00525908" w:rsidRDefault="00525908">
      <w:pPr>
        <w:autoSpaceDE w:val="0"/>
        <w:jc w:val="center"/>
        <w:rPr>
          <w:rFonts w:ascii="Comic Sans MS" w:eastAsia="Castellar" w:hAnsi="Comic Sans MS" w:cs="Castellar"/>
          <w:b/>
          <w:color w:val="FF0000"/>
          <w:sz w:val="26"/>
          <w:szCs w:val="26"/>
        </w:rPr>
      </w:pPr>
    </w:p>
    <w:p w14:paraId="690F5A3F" w14:textId="77777777" w:rsidR="004627F4" w:rsidRDefault="004627F4">
      <w:pPr>
        <w:autoSpaceDE w:val="0"/>
        <w:jc w:val="center"/>
        <w:rPr>
          <w:rFonts w:ascii="Comic Sans MS" w:eastAsia="Castellar" w:hAnsi="Comic Sans MS" w:cs="Castellar"/>
        </w:rPr>
      </w:pPr>
    </w:p>
    <w:p w14:paraId="0F225AB4" w14:textId="77777777" w:rsidR="001F01F4" w:rsidRDefault="001F01F4">
      <w:pPr>
        <w:autoSpaceDE w:val="0"/>
        <w:jc w:val="center"/>
        <w:rPr>
          <w:rFonts w:ascii="Comic Sans MS" w:eastAsia="Castellar" w:hAnsi="Comic Sans MS" w:cs="Castellar"/>
        </w:rPr>
      </w:pPr>
    </w:p>
    <w:p w14:paraId="690F5A40" w14:textId="77777777" w:rsidR="00EC011A" w:rsidRDefault="00EC011A">
      <w:pPr>
        <w:autoSpaceDE w:val="0"/>
        <w:jc w:val="center"/>
        <w:rPr>
          <w:rFonts w:ascii="Comic Sans MS" w:eastAsia="Castellar" w:hAnsi="Comic Sans MS" w:cs="Castellar"/>
        </w:rPr>
      </w:pPr>
    </w:p>
    <w:p w14:paraId="50D37E6E" w14:textId="77777777" w:rsidR="00AB3846" w:rsidRDefault="00AB3846" w:rsidP="00AB3846">
      <w:pPr>
        <w:autoSpaceDE w:val="0"/>
        <w:jc w:val="center"/>
        <w:rPr>
          <w:rFonts w:ascii="Comic Sans MS" w:eastAsia="Castellar" w:hAnsi="Comic Sans MS" w:cs="Castellar"/>
          <w:b/>
          <w:bCs/>
          <w:sz w:val="28"/>
          <w:szCs w:val="28"/>
        </w:rPr>
      </w:pPr>
      <w:r>
        <w:rPr>
          <w:rFonts w:ascii="Comic Sans MS" w:eastAsia="Castellar" w:hAnsi="Comic Sans MS" w:cs="Castellar"/>
          <w:b/>
          <w:bCs/>
          <w:sz w:val="28"/>
          <w:szCs w:val="28"/>
        </w:rPr>
        <w:t>CHAMPIONNAT INDIVIDUEL JEUNES DE 11 A 18 ANS</w:t>
      </w:r>
    </w:p>
    <w:p w14:paraId="5CA61701" w14:textId="090D8452" w:rsidR="00AB3846" w:rsidRDefault="00AB3846" w:rsidP="00AB3846">
      <w:pPr>
        <w:autoSpaceDE w:val="0"/>
        <w:jc w:val="center"/>
        <w:rPr>
          <w:rFonts w:ascii="Comic Sans MS" w:eastAsia="Castellar" w:hAnsi="Comic Sans MS" w:cs="Castellar"/>
          <w:b/>
          <w:bCs/>
          <w:sz w:val="22"/>
          <w:szCs w:val="22"/>
        </w:rPr>
      </w:pPr>
      <w:r w:rsidRPr="006A4841">
        <w:rPr>
          <w:rFonts w:ascii="Comic Sans MS" w:eastAsia="Castellar" w:hAnsi="Comic Sans MS" w:cs="Castellar"/>
          <w:b/>
          <w:bCs/>
          <w:sz w:val="22"/>
          <w:szCs w:val="22"/>
        </w:rPr>
        <w:t xml:space="preserve">Championnat exclusivement ouvert aux joueurs </w:t>
      </w:r>
      <w:r>
        <w:rPr>
          <w:rFonts w:ascii="Comic Sans MS" w:eastAsia="Castellar" w:hAnsi="Comic Sans MS" w:cs="Castellar"/>
          <w:b/>
          <w:bCs/>
          <w:sz w:val="22"/>
          <w:szCs w:val="22"/>
        </w:rPr>
        <w:br/>
      </w:r>
      <w:r w:rsidRPr="006A4841">
        <w:rPr>
          <w:rFonts w:ascii="Comic Sans MS" w:eastAsia="Castellar" w:hAnsi="Comic Sans MS" w:cs="Castellar"/>
          <w:b/>
          <w:bCs/>
          <w:sz w:val="22"/>
          <w:szCs w:val="22"/>
        </w:rPr>
        <w:t>et joueuses de nationalité française (Art. 68 de la FFT)</w:t>
      </w:r>
      <w:r>
        <w:rPr>
          <w:rFonts w:ascii="Comic Sans MS" w:eastAsia="Castellar" w:hAnsi="Comic Sans MS" w:cs="Castellar"/>
          <w:b/>
          <w:bCs/>
          <w:sz w:val="22"/>
          <w:szCs w:val="22"/>
        </w:rPr>
        <w:t xml:space="preserve">  </w:t>
      </w:r>
    </w:p>
    <w:p w14:paraId="6ACD616B" w14:textId="77777777" w:rsidR="00AB3846" w:rsidRDefault="00AB3846" w:rsidP="00AB3846">
      <w:pPr>
        <w:autoSpaceDE w:val="0"/>
        <w:jc w:val="center"/>
        <w:rPr>
          <w:rFonts w:ascii="Comic Sans MS" w:eastAsia="Castellar" w:hAnsi="Comic Sans MS" w:cs="Castellar"/>
          <w:b/>
          <w:bCs/>
          <w:sz w:val="28"/>
          <w:szCs w:val="28"/>
        </w:rPr>
      </w:pPr>
    </w:p>
    <w:p w14:paraId="641F40D4" w14:textId="77777777" w:rsidR="00AB3846" w:rsidRDefault="00AB3846" w:rsidP="00AB3846">
      <w:pPr>
        <w:autoSpaceDE w:val="0"/>
        <w:jc w:val="center"/>
        <w:rPr>
          <w:rFonts w:ascii="Comic Sans MS" w:eastAsia="Castellar" w:hAnsi="Comic Sans MS" w:cs="Castellar"/>
          <w:b/>
          <w:bCs/>
          <w:sz w:val="28"/>
          <w:szCs w:val="28"/>
        </w:rPr>
      </w:pPr>
      <w:r>
        <w:rPr>
          <w:rFonts w:ascii="Comic Sans MS" w:eastAsia="Castellar" w:hAnsi="Comic Sans MS" w:cs="Castellar"/>
          <w:b/>
          <w:bCs/>
          <w:sz w:val="28"/>
          <w:szCs w:val="28"/>
        </w:rPr>
        <w:t>REGLEMENT</w:t>
      </w:r>
    </w:p>
    <w:p w14:paraId="690F5A41" w14:textId="77777777" w:rsidR="00525908" w:rsidRDefault="00525908">
      <w:pPr>
        <w:autoSpaceDE w:val="0"/>
        <w:jc w:val="center"/>
        <w:rPr>
          <w:rFonts w:ascii="Comic Sans MS" w:eastAsia="Castellar" w:hAnsi="Comic Sans MS" w:cs="Castellar"/>
        </w:rPr>
      </w:pPr>
    </w:p>
    <w:p w14:paraId="690F5A42" w14:textId="77777777" w:rsidR="00F72677" w:rsidRDefault="00F72677">
      <w:pPr>
        <w:autoSpaceDE w:val="0"/>
        <w:jc w:val="center"/>
        <w:rPr>
          <w:rFonts w:ascii="Comic Sans MS" w:eastAsia="Castellar" w:hAnsi="Comic Sans MS" w:cs="Castellar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8"/>
        <w:gridCol w:w="2127"/>
        <w:gridCol w:w="2409"/>
        <w:gridCol w:w="2844"/>
      </w:tblGrid>
      <w:tr w:rsidR="00525908" w14:paraId="690F5A49" w14:textId="77777777" w:rsidTr="00AB3846">
        <w:trPr>
          <w:jc w:val="center"/>
        </w:trPr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90F5A43" w14:textId="6699EDAB" w:rsidR="00525908" w:rsidRDefault="00525908" w:rsidP="00AB3846">
            <w:pPr>
              <w:pStyle w:val="Contenudetableau"/>
              <w:snapToGrid w:val="0"/>
              <w:jc w:val="center"/>
              <w:rPr>
                <w:rFonts w:ascii="Comic Sans MS" w:eastAsia="Castellar" w:hAnsi="Comic Sans MS" w:cs="Castellar"/>
              </w:rPr>
            </w:pPr>
            <w:r>
              <w:rPr>
                <w:rFonts w:ascii="Comic Sans MS" w:eastAsia="Castellar" w:hAnsi="Comic Sans MS" w:cs="Castellar"/>
              </w:rPr>
              <w:t>date limite</w:t>
            </w:r>
          </w:p>
          <w:p w14:paraId="690F5A44" w14:textId="77777777" w:rsidR="00525908" w:rsidRDefault="00525908" w:rsidP="00AB3846">
            <w:pPr>
              <w:pStyle w:val="Contenudetableau"/>
              <w:jc w:val="center"/>
              <w:rPr>
                <w:rFonts w:ascii="Comic Sans MS" w:eastAsia="Castellar" w:hAnsi="Comic Sans MS" w:cs="Castellar"/>
              </w:rPr>
            </w:pPr>
            <w:r>
              <w:rPr>
                <w:rFonts w:ascii="Comic Sans MS" w:eastAsia="Castellar" w:hAnsi="Comic Sans MS" w:cs="Castellar"/>
              </w:rPr>
              <w:t>d'inscription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90F5A45" w14:textId="3A3F9595" w:rsidR="00525908" w:rsidRDefault="00525908" w:rsidP="00AB3846">
            <w:pPr>
              <w:pStyle w:val="Contenudetableau"/>
              <w:snapToGrid w:val="0"/>
              <w:jc w:val="center"/>
              <w:rPr>
                <w:rFonts w:ascii="Comic Sans MS" w:eastAsia="Castellar" w:hAnsi="Comic Sans MS" w:cs="Castellar"/>
              </w:rPr>
            </w:pPr>
            <w:r>
              <w:rPr>
                <w:rFonts w:ascii="Comic Sans MS" w:eastAsia="Castellar" w:hAnsi="Comic Sans MS" w:cs="Castellar"/>
              </w:rPr>
              <w:t>phases</w:t>
            </w:r>
          </w:p>
          <w:p w14:paraId="690F5A46" w14:textId="77777777" w:rsidR="00525908" w:rsidRDefault="00525908" w:rsidP="00AB3846">
            <w:pPr>
              <w:pStyle w:val="Contenudetableau"/>
              <w:jc w:val="center"/>
              <w:rPr>
                <w:rFonts w:ascii="Comic Sans MS" w:eastAsia="Castellar" w:hAnsi="Comic Sans MS" w:cs="Castellar"/>
              </w:rPr>
            </w:pPr>
            <w:r>
              <w:rPr>
                <w:rFonts w:ascii="Comic Sans MS" w:eastAsia="Castellar" w:hAnsi="Comic Sans MS" w:cs="Castellar"/>
              </w:rPr>
              <w:t>qualificatives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90F5A47" w14:textId="77777777" w:rsidR="00525908" w:rsidRDefault="00525908" w:rsidP="00AB3846">
            <w:pPr>
              <w:pStyle w:val="Contenudetableau"/>
              <w:snapToGrid w:val="0"/>
              <w:jc w:val="center"/>
              <w:rPr>
                <w:rFonts w:ascii="Comic Sans MS" w:eastAsia="Castellar" w:hAnsi="Comic Sans MS" w:cs="Castellar"/>
              </w:rPr>
            </w:pPr>
            <w:r>
              <w:rPr>
                <w:rFonts w:ascii="Comic Sans MS" w:eastAsia="Castellar" w:hAnsi="Comic Sans MS" w:cs="Castellar"/>
              </w:rPr>
              <w:t>finales départementales</w:t>
            </w:r>
          </w:p>
        </w:tc>
        <w:tc>
          <w:tcPr>
            <w:tcW w:w="2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0F5A48" w14:textId="77777777" w:rsidR="00525908" w:rsidRDefault="00525908" w:rsidP="00AB3846">
            <w:pPr>
              <w:pStyle w:val="Contenudetableau"/>
              <w:snapToGrid w:val="0"/>
              <w:jc w:val="center"/>
              <w:rPr>
                <w:rFonts w:ascii="Comic Sans MS" w:eastAsia="Castellar" w:hAnsi="Comic Sans MS" w:cs="Castellar"/>
              </w:rPr>
            </w:pPr>
            <w:r>
              <w:rPr>
                <w:rFonts w:ascii="Comic Sans MS" w:eastAsia="Castellar" w:hAnsi="Comic Sans MS" w:cs="Castellar"/>
              </w:rPr>
              <w:t>phases finales régionales</w:t>
            </w:r>
          </w:p>
        </w:tc>
      </w:tr>
      <w:tr w:rsidR="00525908" w:rsidRPr="000C5942" w14:paraId="690F5A51" w14:textId="77777777" w:rsidTr="00AB3846">
        <w:trPr>
          <w:jc w:val="center"/>
        </w:trPr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90F5A4A" w14:textId="64E6C10A" w:rsidR="00525908" w:rsidRPr="000C5942" w:rsidRDefault="005B448F" w:rsidP="00AB3846">
            <w:pPr>
              <w:pStyle w:val="Contenudetableau"/>
              <w:snapToGrid w:val="0"/>
              <w:jc w:val="center"/>
              <w:rPr>
                <w:rFonts w:ascii="Comic Sans MS" w:eastAsia="Castellar" w:hAnsi="Comic Sans MS" w:cs="Castellar"/>
                <w:b/>
                <w:bCs/>
                <w:color w:val="FF0000"/>
                <w:highlight w:val="yellow"/>
              </w:rPr>
            </w:pPr>
            <w:r>
              <w:rPr>
                <w:rFonts w:ascii="Comic Sans MS" w:eastAsia="Castellar" w:hAnsi="Comic Sans MS" w:cs="Castellar"/>
                <w:b/>
                <w:bCs/>
                <w:color w:val="FF0000"/>
                <w:highlight w:val="yellow"/>
              </w:rPr>
              <w:t>2</w:t>
            </w:r>
            <w:r w:rsidR="00E26320">
              <w:rPr>
                <w:rFonts w:ascii="Comic Sans MS" w:eastAsia="Castellar" w:hAnsi="Comic Sans MS" w:cs="Castellar"/>
                <w:b/>
                <w:bCs/>
                <w:color w:val="FF0000"/>
                <w:highlight w:val="yellow"/>
              </w:rPr>
              <w:t>3</w:t>
            </w:r>
            <w:r w:rsidR="00616806" w:rsidRPr="000C5942">
              <w:rPr>
                <w:rFonts w:ascii="Comic Sans MS" w:eastAsia="Castellar" w:hAnsi="Comic Sans MS" w:cs="Castellar"/>
                <w:b/>
                <w:bCs/>
                <w:color w:val="FF0000"/>
                <w:highlight w:val="yellow"/>
              </w:rPr>
              <w:t xml:space="preserve"> </w:t>
            </w:r>
            <w:r w:rsidR="00694E29" w:rsidRPr="000C5942">
              <w:rPr>
                <w:rFonts w:ascii="Comic Sans MS" w:eastAsia="Castellar" w:hAnsi="Comic Sans MS" w:cs="Castellar"/>
                <w:b/>
                <w:bCs/>
                <w:color w:val="FF0000"/>
                <w:highlight w:val="yellow"/>
              </w:rPr>
              <w:t>mars 20</w:t>
            </w:r>
            <w:r w:rsidR="00603D16" w:rsidRPr="000C5942">
              <w:rPr>
                <w:rFonts w:ascii="Comic Sans MS" w:eastAsia="Castellar" w:hAnsi="Comic Sans MS" w:cs="Castellar"/>
                <w:b/>
                <w:bCs/>
                <w:color w:val="FF0000"/>
                <w:highlight w:val="yellow"/>
              </w:rPr>
              <w:t>2</w:t>
            </w:r>
            <w:r w:rsidR="00E26320">
              <w:rPr>
                <w:rFonts w:ascii="Comic Sans MS" w:eastAsia="Castellar" w:hAnsi="Comic Sans MS" w:cs="Castellar"/>
                <w:b/>
                <w:bCs/>
                <w:color w:val="FF0000"/>
                <w:highlight w:val="yellow"/>
              </w:rPr>
              <w:t>6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690F5A4B" w14:textId="59C1993F" w:rsidR="00694E29" w:rsidRPr="000C5942" w:rsidRDefault="00694E29" w:rsidP="00AB3846">
            <w:pPr>
              <w:pStyle w:val="Contenudetableau"/>
              <w:snapToGrid w:val="0"/>
              <w:jc w:val="center"/>
              <w:rPr>
                <w:rFonts w:ascii="Comic Sans MS" w:eastAsia="Castellar" w:hAnsi="Comic Sans MS" w:cs="Castellar"/>
                <w:b/>
                <w:color w:val="FF0000"/>
                <w:highlight w:val="yellow"/>
              </w:rPr>
            </w:pPr>
            <w:r w:rsidRPr="000C5942">
              <w:rPr>
                <w:rFonts w:ascii="Comic Sans MS" w:eastAsia="Castellar" w:hAnsi="Comic Sans MS" w:cs="Castellar"/>
                <w:b/>
                <w:color w:val="FF0000"/>
                <w:highlight w:val="yellow"/>
              </w:rPr>
              <w:t xml:space="preserve">Du </w:t>
            </w:r>
            <w:r w:rsidR="00E26320">
              <w:rPr>
                <w:rFonts w:ascii="Comic Sans MS" w:eastAsia="Castellar" w:hAnsi="Comic Sans MS" w:cs="Castellar"/>
                <w:b/>
                <w:color w:val="FF0000"/>
                <w:highlight w:val="yellow"/>
              </w:rPr>
              <w:t>18</w:t>
            </w:r>
            <w:r w:rsidR="00616806" w:rsidRPr="000C5942">
              <w:rPr>
                <w:rFonts w:ascii="Comic Sans MS" w:eastAsia="Castellar" w:hAnsi="Comic Sans MS" w:cs="Castellar"/>
                <w:b/>
                <w:color w:val="FF0000"/>
                <w:highlight w:val="yellow"/>
              </w:rPr>
              <w:t xml:space="preserve"> avril au</w:t>
            </w:r>
          </w:p>
          <w:p w14:paraId="690F5A4C" w14:textId="07F1EED8" w:rsidR="00525908" w:rsidRPr="000C5942" w:rsidRDefault="00E26320" w:rsidP="00AB3846">
            <w:pPr>
              <w:pStyle w:val="Contenudetableau"/>
              <w:jc w:val="center"/>
              <w:rPr>
                <w:rFonts w:ascii="Comic Sans MS" w:eastAsia="Castellar" w:hAnsi="Comic Sans MS" w:cs="Castellar"/>
                <w:b/>
                <w:color w:val="FF0000"/>
                <w:highlight w:val="yellow"/>
              </w:rPr>
            </w:pPr>
            <w:r>
              <w:rPr>
                <w:rFonts w:ascii="Comic Sans MS" w:eastAsia="Castellar" w:hAnsi="Comic Sans MS" w:cs="Castellar"/>
                <w:b/>
                <w:color w:val="FF0000"/>
                <w:highlight w:val="yellow"/>
              </w:rPr>
              <w:t>25 avril</w:t>
            </w:r>
            <w:r w:rsidR="00616806" w:rsidRPr="000C5942">
              <w:rPr>
                <w:rFonts w:ascii="Comic Sans MS" w:eastAsia="Castellar" w:hAnsi="Comic Sans MS" w:cs="Castellar"/>
                <w:b/>
                <w:color w:val="FF0000"/>
                <w:highlight w:val="yellow"/>
              </w:rPr>
              <w:t xml:space="preserve"> 20</w:t>
            </w:r>
            <w:r w:rsidR="00603D16" w:rsidRPr="000C5942">
              <w:rPr>
                <w:rFonts w:ascii="Comic Sans MS" w:eastAsia="Castellar" w:hAnsi="Comic Sans MS" w:cs="Castellar"/>
                <w:b/>
                <w:color w:val="FF0000"/>
                <w:highlight w:val="yellow"/>
              </w:rPr>
              <w:t>2</w:t>
            </w:r>
            <w:r>
              <w:rPr>
                <w:rFonts w:ascii="Comic Sans MS" w:eastAsia="Castellar" w:hAnsi="Comic Sans MS" w:cs="Castellar"/>
                <w:b/>
                <w:color w:val="FF0000"/>
                <w:highlight w:val="yellow"/>
              </w:rPr>
              <w:t>6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14:paraId="690F5A4D" w14:textId="2742A7D0" w:rsidR="00525908" w:rsidRPr="000C5942" w:rsidRDefault="00694E29" w:rsidP="00AB3846">
            <w:pPr>
              <w:pStyle w:val="Contenudetableau"/>
              <w:snapToGrid w:val="0"/>
              <w:jc w:val="center"/>
              <w:rPr>
                <w:rFonts w:ascii="Comic Sans MS" w:eastAsia="Castellar" w:hAnsi="Comic Sans MS" w:cs="Castellar"/>
                <w:b/>
                <w:color w:val="FF0000"/>
                <w:highlight w:val="yellow"/>
              </w:rPr>
            </w:pPr>
            <w:r w:rsidRPr="000C5942">
              <w:rPr>
                <w:rFonts w:ascii="Comic Sans MS" w:eastAsia="Castellar" w:hAnsi="Comic Sans MS" w:cs="Castellar"/>
                <w:b/>
                <w:color w:val="FF0000"/>
                <w:highlight w:val="yellow"/>
              </w:rPr>
              <w:t>L</w:t>
            </w:r>
            <w:r w:rsidR="00525908" w:rsidRPr="000C5942">
              <w:rPr>
                <w:rFonts w:ascii="Comic Sans MS" w:eastAsia="Castellar" w:hAnsi="Comic Sans MS" w:cs="Castellar"/>
                <w:b/>
                <w:color w:val="FF0000"/>
                <w:highlight w:val="yellow"/>
              </w:rPr>
              <w:t>e</w:t>
            </w:r>
            <w:r w:rsidRPr="000C5942">
              <w:rPr>
                <w:rFonts w:ascii="Comic Sans MS" w:eastAsia="Castellar" w:hAnsi="Comic Sans MS" w:cs="Castellar"/>
                <w:b/>
                <w:color w:val="FF0000"/>
                <w:highlight w:val="yellow"/>
              </w:rPr>
              <w:t xml:space="preserve"> </w:t>
            </w:r>
            <w:r w:rsidR="00E26320">
              <w:rPr>
                <w:rFonts w:ascii="Comic Sans MS" w:eastAsia="Castellar" w:hAnsi="Comic Sans MS" w:cs="Castellar"/>
                <w:b/>
                <w:color w:val="FF0000"/>
                <w:highlight w:val="yellow"/>
              </w:rPr>
              <w:t>25 avril 2026</w:t>
            </w:r>
          </w:p>
          <w:p w14:paraId="690F5A4E" w14:textId="345A5483" w:rsidR="00525908" w:rsidRPr="000C5942" w:rsidRDefault="00525908" w:rsidP="00AB3846">
            <w:pPr>
              <w:pStyle w:val="Contenudetableau"/>
              <w:jc w:val="center"/>
              <w:rPr>
                <w:rFonts w:ascii="Comic Sans MS" w:eastAsia="Castellar" w:hAnsi="Comic Sans MS" w:cs="Castellar"/>
                <w:b/>
                <w:color w:val="FF0000"/>
                <w:highlight w:val="yellow"/>
              </w:rPr>
            </w:pPr>
            <w:r w:rsidRPr="000C5942">
              <w:rPr>
                <w:rFonts w:ascii="Comic Sans MS" w:eastAsia="Castellar" w:hAnsi="Comic Sans MS" w:cs="Castellar"/>
                <w:b/>
                <w:color w:val="FF0000"/>
                <w:highlight w:val="yellow"/>
              </w:rPr>
              <w:t>au Centre de Tennis de l'Aube</w:t>
            </w:r>
          </w:p>
        </w:tc>
        <w:tc>
          <w:tcPr>
            <w:tcW w:w="28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0F5A4F" w14:textId="77777777" w:rsidR="00525908" w:rsidRPr="000C5942" w:rsidRDefault="00525908" w:rsidP="00AB3846">
            <w:pPr>
              <w:pStyle w:val="Contenudetableau"/>
              <w:snapToGrid w:val="0"/>
              <w:jc w:val="center"/>
              <w:rPr>
                <w:rFonts w:ascii="Comic Sans MS" w:eastAsia="Castellar" w:hAnsi="Comic Sans MS" w:cs="Castellar"/>
                <w:color w:val="FF0000"/>
                <w:highlight w:val="yellow"/>
              </w:rPr>
            </w:pPr>
          </w:p>
          <w:p w14:paraId="690F5A50" w14:textId="77777777" w:rsidR="00525908" w:rsidRPr="000C5942" w:rsidRDefault="00C5652E" w:rsidP="00AB3846">
            <w:pPr>
              <w:pStyle w:val="Contenudetableau"/>
              <w:jc w:val="center"/>
              <w:rPr>
                <w:rFonts w:ascii="Comic Sans MS" w:eastAsia="Castellar" w:hAnsi="Comic Sans MS" w:cs="Castellar"/>
                <w:color w:val="FF0000"/>
                <w:highlight w:val="yellow"/>
              </w:rPr>
            </w:pPr>
            <w:r w:rsidRPr="000C5942">
              <w:rPr>
                <w:rFonts w:ascii="Comic Sans MS" w:eastAsia="Castellar" w:hAnsi="Comic Sans MS" w:cs="Castellar"/>
                <w:color w:val="FF0000"/>
                <w:highlight w:val="yellow"/>
              </w:rPr>
              <w:t>Dates à venir</w:t>
            </w:r>
          </w:p>
        </w:tc>
      </w:tr>
    </w:tbl>
    <w:p w14:paraId="690F5A52" w14:textId="77777777" w:rsidR="00525908" w:rsidRDefault="00525908" w:rsidP="00AB3846">
      <w:pPr>
        <w:autoSpaceDE w:val="0"/>
        <w:jc w:val="center"/>
        <w:rPr>
          <w:rFonts w:cs="Tahoma"/>
        </w:rPr>
      </w:pPr>
    </w:p>
    <w:p w14:paraId="690F5A53" w14:textId="77777777" w:rsidR="00525908" w:rsidRDefault="003F54D8">
      <w:pPr>
        <w:autoSpaceDE w:val="0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Juge-arbitre</w:t>
      </w:r>
      <w:r w:rsidR="00525908">
        <w:rPr>
          <w:rFonts w:ascii="Comic Sans MS" w:eastAsia="Comic Sans MS" w:hAnsi="Comic Sans MS" w:cs="Comic Sans MS"/>
        </w:rPr>
        <w:t xml:space="preserve"> : </w:t>
      </w:r>
    </w:p>
    <w:p w14:paraId="690F5A54" w14:textId="77777777" w:rsidR="00525908" w:rsidRDefault="00525908">
      <w:pPr>
        <w:autoSpaceDE w:val="0"/>
        <w:jc w:val="center"/>
        <w:rPr>
          <w:rFonts w:ascii="Comic Sans MS" w:eastAsia="Comic Sans MS" w:hAnsi="Comic Sans MS" w:cs="Comic Sans MS"/>
        </w:rPr>
      </w:pPr>
      <w:smartTag w:uri="urn:schemas-microsoft-com:office:smarttags" w:element="PersonName">
        <w:smartTagPr>
          <w:attr w:name="ProductID" w:val="J￩r￴me DERMONSIR"/>
        </w:smartTagPr>
        <w:r>
          <w:rPr>
            <w:rFonts w:ascii="Comic Sans MS" w:eastAsia="Comic Sans MS" w:hAnsi="Comic Sans MS" w:cs="Comic Sans MS"/>
          </w:rPr>
          <w:t>Jérôme DERMONSIR</w:t>
        </w:r>
      </w:smartTag>
      <w:r w:rsidR="00096459">
        <w:rPr>
          <w:rFonts w:ascii="Comic Sans MS" w:eastAsia="Comic Sans MS" w:hAnsi="Comic Sans MS" w:cs="Comic Sans MS"/>
        </w:rPr>
        <w:t xml:space="preserve"> : </w:t>
      </w:r>
      <w:r>
        <w:rPr>
          <w:rFonts w:ascii="Comic Sans MS" w:eastAsia="Comic Sans MS" w:hAnsi="Comic Sans MS" w:cs="Comic Sans MS"/>
        </w:rPr>
        <w:t xml:space="preserve">06.82.50.89.35 </w:t>
      </w:r>
    </w:p>
    <w:p w14:paraId="690F5A55" w14:textId="77777777" w:rsidR="00525908" w:rsidRDefault="00525908" w:rsidP="005C6A67">
      <w:pPr>
        <w:autoSpaceDE w:val="0"/>
        <w:rPr>
          <w:rFonts w:ascii="Comic Sans MS" w:eastAsia="Comic Sans MS" w:hAnsi="Comic Sans MS" w:cs="Comic Sans MS"/>
        </w:rPr>
      </w:pPr>
    </w:p>
    <w:p w14:paraId="440B13F8" w14:textId="77777777" w:rsidR="001F01F4" w:rsidRDefault="001F01F4" w:rsidP="005C6A67">
      <w:pPr>
        <w:autoSpaceDE w:val="0"/>
        <w:rPr>
          <w:rFonts w:ascii="Comic Sans MS" w:eastAsia="Comic Sans MS" w:hAnsi="Comic Sans MS" w:cs="Comic Sans MS"/>
        </w:rPr>
      </w:pPr>
    </w:p>
    <w:p w14:paraId="630A5B56" w14:textId="77777777" w:rsidR="001F01F4" w:rsidRDefault="001F01F4" w:rsidP="005C6A67">
      <w:pPr>
        <w:autoSpaceDE w:val="0"/>
        <w:rPr>
          <w:rFonts w:ascii="Comic Sans MS" w:eastAsia="Comic Sans MS" w:hAnsi="Comic Sans MS" w:cs="Comic Sans MS"/>
        </w:rPr>
      </w:pPr>
    </w:p>
    <w:p w14:paraId="152F37A1" w14:textId="77777777" w:rsidR="001F01F4" w:rsidRDefault="001F01F4" w:rsidP="005C6A67">
      <w:pPr>
        <w:autoSpaceDE w:val="0"/>
        <w:rPr>
          <w:rFonts w:ascii="Comic Sans MS" w:eastAsia="Comic Sans MS" w:hAnsi="Comic Sans MS" w:cs="Comic Sans MS"/>
        </w:rPr>
      </w:pPr>
    </w:p>
    <w:p w14:paraId="7591AB66" w14:textId="77777777" w:rsidR="001F01F4" w:rsidRDefault="001F01F4" w:rsidP="005C6A67">
      <w:pPr>
        <w:autoSpaceDE w:val="0"/>
        <w:rPr>
          <w:rFonts w:ascii="Comic Sans MS" w:eastAsia="Comic Sans MS" w:hAnsi="Comic Sans MS" w:cs="Comic Sans MS"/>
        </w:rPr>
      </w:pPr>
    </w:p>
    <w:p w14:paraId="16C03E81" w14:textId="77777777" w:rsidR="001F01F4" w:rsidRDefault="001F01F4" w:rsidP="005C6A67">
      <w:pPr>
        <w:autoSpaceDE w:val="0"/>
        <w:rPr>
          <w:rFonts w:ascii="Comic Sans MS" w:eastAsia="Comic Sans MS" w:hAnsi="Comic Sans MS" w:cs="Comic Sans MS"/>
        </w:rPr>
      </w:pPr>
    </w:p>
    <w:p w14:paraId="323E4533" w14:textId="77777777" w:rsidR="001F01F4" w:rsidRDefault="001F01F4" w:rsidP="005C6A67">
      <w:pPr>
        <w:autoSpaceDE w:val="0"/>
        <w:rPr>
          <w:rFonts w:ascii="Comic Sans MS" w:eastAsia="Comic Sans MS" w:hAnsi="Comic Sans MS" w:cs="Comic Sans MS"/>
        </w:rPr>
      </w:pPr>
    </w:p>
    <w:p w14:paraId="690F5A56" w14:textId="77777777" w:rsidR="00525908" w:rsidRPr="00C83D26" w:rsidRDefault="00525908" w:rsidP="00C83D26">
      <w:pPr>
        <w:autoSpaceDE w:val="0"/>
        <w:jc w:val="center"/>
        <w:rPr>
          <w:rFonts w:ascii="Comic Sans MS" w:eastAsia="Comic Sans MS" w:hAnsi="Comic Sans MS" w:cs="Comic Sans MS"/>
          <w:b/>
          <w:i/>
        </w:rPr>
      </w:pPr>
      <w:r w:rsidRPr="00C83D26">
        <w:rPr>
          <w:rFonts w:ascii="Comic Sans MS" w:eastAsia="Comic Sans MS" w:hAnsi="Comic Sans MS" w:cs="Comic Sans MS"/>
          <w:b/>
          <w:i/>
        </w:rPr>
        <w:t>Rappel des catégories :</w:t>
      </w:r>
      <w:r w:rsidR="00C83D26" w:rsidRPr="00C83D26">
        <w:rPr>
          <w:rFonts w:ascii="Comic Sans MS" w:eastAsia="Comic Sans MS" w:hAnsi="Comic Sans MS" w:cs="Comic Sans MS"/>
          <w:b/>
          <w:i/>
        </w:rPr>
        <w:br/>
      </w:r>
    </w:p>
    <w:tbl>
      <w:tblPr>
        <w:tblpPr w:leftFromText="141" w:rightFromText="141" w:vertAnchor="text" w:horzAnchor="margin" w:tblpXSpec="center" w:tblpY="90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09"/>
      </w:tblGrid>
      <w:tr w:rsidR="00E60F5F" w14:paraId="690F5A58" w14:textId="77777777" w:rsidTr="001F01F4">
        <w:tc>
          <w:tcPr>
            <w:tcW w:w="60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690F5A57" w14:textId="2F9ABE7F" w:rsidR="00E60F5F" w:rsidRDefault="00603D16" w:rsidP="001F01F4">
            <w:pPr>
              <w:autoSpaceDE w:val="0"/>
              <w:snapToGrid w:val="0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11</w:t>
            </w:r>
            <w:r w:rsidR="00C5652E">
              <w:rPr>
                <w:rFonts w:ascii="Comic Sans MS" w:eastAsia="Comic Sans MS" w:hAnsi="Comic Sans MS" w:cs="Comic Sans MS"/>
              </w:rPr>
              <w:t xml:space="preserve"> / 12 ans</w:t>
            </w:r>
            <w:r w:rsidR="00E60F5F">
              <w:rPr>
                <w:rFonts w:ascii="Comic Sans MS" w:eastAsia="Comic Sans MS" w:hAnsi="Comic Sans MS" w:cs="Comic Sans MS"/>
              </w:rPr>
              <w:t xml:space="preserve"> </w:t>
            </w:r>
            <w:r>
              <w:rPr>
                <w:rFonts w:ascii="Comic Sans MS" w:eastAsia="Comic Sans MS" w:hAnsi="Comic Sans MS" w:cs="Comic Sans MS"/>
              </w:rPr>
              <w:t>(nés en 20</w:t>
            </w:r>
            <w:r w:rsidR="00CB13E4">
              <w:rPr>
                <w:rFonts w:ascii="Comic Sans MS" w:eastAsia="Comic Sans MS" w:hAnsi="Comic Sans MS" w:cs="Comic Sans MS"/>
              </w:rPr>
              <w:t>1</w:t>
            </w:r>
            <w:r w:rsidR="00E26320">
              <w:rPr>
                <w:rFonts w:ascii="Comic Sans MS" w:eastAsia="Comic Sans MS" w:hAnsi="Comic Sans MS" w:cs="Comic Sans MS"/>
              </w:rPr>
              <w:t>5</w:t>
            </w:r>
            <w:r>
              <w:rPr>
                <w:rFonts w:ascii="Comic Sans MS" w:eastAsia="Comic Sans MS" w:hAnsi="Comic Sans MS" w:cs="Comic Sans MS"/>
              </w:rPr>
              <w:t xml:space="preserve"> / 20</w:t>
            </w:r>
            <w:r w:rsidR="00FA02E3">
              <w:rPr>
                <w:rFonts w:ascii="Comic Sans MS" w:eastAsia="Comic Sans MS" w:hAnsi="Comic Sans MS" w:cs="Comic Sans MS"/>
              </w:rPr>
              <w:t>1</w:t>
            </w:r>
            <w:r w:rsidR="00E26320">
              <w:rPr>
                <w:rFonts w:ascii="Comic Sans MS" w:eastAsia="Comic Sans MS" w:hAnsi="Comic Sans MS" w:cs="Comic Sans MS"/>
              </w:rPr>
              <w:t>4</w:t>
            </w:r>
            <w:r w:rsidR="00A00F89">
              <w:rPr>
                <w:rFonts w:ascii="Comic Sans MS" w:eastAsia="Comic Sans MS" w:hAnsi="Comic Sans MS" w:cs="Comic Sans MS"/>
              </w:rPr>
              <w:t>) garçons et filles</w:t>
            </w:r>
          </w:p>
        </w:tc>
      </w:tr>
      <w:tr w:rsidR="00E60F5F" w14:paraId="690F5A5A" w14:textId="77777777" w:rsidTr="001F01F4">
        <w:tc>
          <w:tcPr>
            <w:tcW w:w="6009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690F5A59" w14:textId="57014B52" w:rsidR="00E60F5F" w:rsidRDefault="00603D16" w:rsidP="001F01F4">
            <w:pPr>
              <w:autoSpaceDE w:val="0"/>
              <w:snapToGrid w:val="0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13 / 14 ans (nés en 20</w:t>
            </w:r>
            <w:r w:rsidR="005957B6">
              <w:rPr>
                <w:rFonts w:ascii="Comic Sans MS" w:eastAsia="Comic Sans MS" w:hAnsi="Comic Sans MS" w:cs="Comic Sans MS"/>
              </w:rPr>
              <w:t>1</w:t>
            </w:r>
            <w:r w:rsidR="00E26320">
              <w:rPr>
                <w:rFonts w:ascii="Comic Sans MS" w:eastAsia="Comic Sans MS" w:hAnsi="Comic Sans MS" w:cs="Comic Sans MS"/>
              </w:rPr>
              <w:t>3</w:t>
            </w:r>
            <w:r>
              <w:rPr>
                <w:rFonts w:ascii="Comic Sans MS" w:eastAsia="Comic Sans MS" w:hAnsi="Comic Sans MS" w:cs="Comic Sans MS"/>
              </w:rPr>
              <w:t xml:space="preserve"> / 20</w:t>
            </w:r>
            <w:r w:rsidR="005957B6">
              <w:rPr>
                <w:rFonts w:ascii="Comic Sans MS" w:eastAsia="Comic Sans MS" w:hAnsi="Comic Sans MS" w:cs="Comic Sans MS"/>
              </w:rPr>
              <w:t>1</w:t>
            </w:r>
            <w:r w:rsidR="00E26320">
              <w:rPr>
                <w:rFonts w:ascii="Comic Sans MS" w:eastAsia="Comic Sans MS" w:hAnsi="Comic Sans MS" w:cs="Comic Sans MS"/>
              </w:rPr>
              <w:t>2</w:t>
            </w:r>
            <w:r w:rsidR="00C5652E">
              <w:rPr>
                <w:rFonts w:ascii="Comic Sans MS" w:eastAsia="Comic Sans MS" w:hAnsi="Comic Sans MS" w:cs="Comic Sans MS"/>
              </w:rPr>
              <w:t>) garçons et filles</w:t>
            </w:r>
          </w:p>
        </w:tc>
      </w:tr>
      <w:tr w:rsidR="00794140" w14:paraId="690F5A5C" w14:textId="77777777" w:rsidTr="001F01F4">
        <w:tc>
          <w:tcPr>
            <w:tcW w:w="6009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690F5A5B" w14:textId="1F174557" w:rsidR="00794140" w:rsidRDefault="00603D16" w:rsidP="001F01F4">
            <w:pPr>
              <w:autoSpaceDE w:val="0"/>
              <w:snapToGrid w:val="0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15/16 ans (nés en 20</w:t>
            </w:r>
            <w:r w:rsidR="00AE217C">
              <w:rPr>
                <w:rFonts w:ascii="Comic Sans MS" w:eastAsia="Comic Sans MS" w:hAnsi="Comic Sans MS" w:cs="Comic Sans MS"/>
              </w:rPr>
              <w:t>1</w:t>
            </w:r>
            <w:r w:rsidR="00E26320">
              <w:rPr>
                <w:rFonts w:ascii="Comic Sans MS" w:eastAsia="Comic Sans MS" w:hAnsi="Comic Sans MS" w:cs="Comic Sans MS"/>
              </w:rPr>
              <w:t>1</w:t>
            </w:r>
            <w:r>
              <w:rPr>
                <w:rFonts w:ascii="Comic Sans MS" w:eastAsia="Comic Sans MS" w:hAnsi="Comic Sans MS" w:cs="Comic Sans MS"/>
              </w:rPr>
              <w:t>/20</w:t>
            </w:r>
            <w:r w:rsidR="00E26320">
              <w:rPr>
                <w:rFonts w:ascii="Comic Sans MS" w:eastAsia="Comic Sans MS" w:hAnsi="Comic Sans MS" w:cs="Comic Sans MS"/>
              </w:rPr>
              <w:t>10</w:t>
            </w:r>
            <w:r w:rsidR="00C83D26">
              <w:rPr>
                <w:rFonts w:ascii="Comic Sans MS" w:eastAsia="Comic Sans MS" w:hAnsi="Comic Sans MS" w:cs="Comic Sans MS"/>
              </w:rPr>
              <w:t>) garçons et filles</w:t>
            </w:r>
          </w:p>
        </w:tc>
      </w:tr>
      <w:tr w:rsidR="00E60F5F" w14:paraId="690F5A5E" w14:textId="77777777" w:rsidTr="001F01F4">
        <w:tc>
          <w:tcPr>
            <w:tcW w:w="6009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690F5A5D" w14:textId="6B2B64FE" w:rsidR="00E60F5F" w:rsidRDefault="00603D16" w:rsidP="001F01F4">
            <w:pPr>
              <w:autoSpaceDE w:val="0"/>
              <w:snapToGrid w:val="0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17/18 ans (nés en 200</w:t>
            </w:r>
            <w:r w:rsidR="00E26320">
              <w:rPr>
                <w:rFonts w:ascii="Comic Sans MS" w:eastAsia="Comic Sans MS" w:hAnsi="Comic Sans MS" w:cs="Comic Sans MS"/>
              </w:rPr>
              <w:t>9</w:t>
            </w:r>
            <w:r>
              <w:rPr>
                <w:rFonts w:ascii="Comic Sans MS" w:eastAsia="Comic Sans MS" w:hAnsi="Comic Sans MS" w:cs="Comic Sans MS"/>
              </w:rPr>
              <w:t>/200</w:t>
            </w:r>
            <w:r w:rsidR="00E26320">
              <w:rPr>
                <w:rFonts w:ascii="Comic Sans MS" w:eastAsia="Comic Sans MS" w:hAnsi="Comic Sans MS" w:cs="Comic Sans MS"/>
              </w:rPr>
              <w:t>8</w:t>
            </w:r>
            <w:r w:rsidR="00C83D26">
              <w:rPr>
                <w:rFonts w:ascii="Comic Sans MS" w:eastAsia="Comic Sans MS" w:hAnsi="Comic Sans MS" w:cs="Comic Sans MS"/>
              </w:rPr>
              <w:t>) garçons et filles</w:t>
            </w:r>
          </w:p>
        </w:tc>
      </w:tr>
    </w:tbl>
    <w:p w14:paraId="690F5A5F" w14:textId="77777777" w:rsidR="00E60F5F" w:rsidRDefault="00E60F5F" w:rsidP="001F01F4">
      <w:pPr>
        <w:autoSpaceDE w:val="0"/>
        <w:jc w:val="center"/>
        <w:rPr>
          <w:rFonts w:ascii="Comic Sans MS" w:eastAsia="Comic Sans MS" w:hAnsi="Comic Sans MS" w:cs="Comic Sans MS"/>
        </w:rPr>
      </w:pPr>
    </w:p>
    <w:p w14:paraId="690F5A60" w14:textId="77777777" w:rsidR="00E60F5F" w:rsidRDefault="00E60F5F" w:rsidP="001F01F4">
      <w:pPr>
        <w:autoSpaceDE w:val="0"/>
        <w:jc w:val="center"/>
        <w:rPr>
          <w:rFonts w:ascii="Comic Sans MS" w:eastAsia="Comic Sans MS" w:hAnsi="Comic Sans MS" w:cs="Comic Sans MS"/>
        </w:rPr>
      </w:pPr>
    </w:p>
    <w:p w14:paraId="690F5A61" w14:textId="77777777" w:rsidR="00E60F5F" w:rsidRDefault="00E60F5F" w:rsidP="001F01F4">
      <w:pPr>
        <w:autoSpaceDE w:val="0"/>
        <w:jc w:val="center"/>
        <w:rPr>
          <w:rFonts w:ascii="Comic Sans MS" w:eastAsia="Comic Sans MS" w:hAnsi="Comic Sans MS" w:cs="Comic Sans MS"/>
        </w:rPr>
      </w:pPr>
    </w:p>
    <w:p w14:paraId="690F5A62" w14:textId="77777777" w:rsidR="00E60F5F" w:rsidRDefault="00E60F5F" w:rsidP="001F01F4">
      <w:pPr>
        <w:autoSpaceDE w:val="0"/>
        <w:jc w:val="center"/>
        <w:rPr>
          <w:rFonts w:ascii="Comic Sans MS" w:eastAsia="Comic Sans MS" w:hAnsi="Comic Sans MS" w:cs="Comic Sans MS"/>
        </w:rPr>
      </w:pPr>
    </w:p>
    <w:p w14:paraId="690F5A63" w14:textId="77777777" w:rsidR="00E60F5F" w:rsidRDefault="00E60F5F" w:rsidP="001F01F4">
      <w:pPr>
        <w:autoSpaceDE w:val="0"/>
        <w:jc w:val="center"/>
        <w:rPr>
          <w:rFonts w:ascii="Comic Sans MS" w:eastAsia="Comic Sans MS" w:hAnsi="Comic Sans MS" w:cs="Comic Sans MS"/>
        </w:rPr>
      </w:pPr>
    </w:p>
    <w:p w14:paraId="690F5A64" w14:textId="77777777" w:rsidR="00525908" w:rsidRDefault="00525908">
      <w:pPr>
        <w:autoSpaceDE w:val="0"/>
        <w:rPr>
          <w:rFonts w:ascii="Comic Sans MS" w:eastAsia="Comic Sans MS" w:hAnsi="Comic Sans MS" w:cs="Comic Sans MS"/>
        </w:rPr>
      </w:pPr>
    </w:p>
    <w:p w14:paraId="690F5A65" w14:textId="77777777" w:rsidR="00616806" w:rsidRDefault="00616806">
      <w:pPr>
        <w:autoSpaceDE w:val="0"/>
        <w:rPr>
          <w:rFonts w:ascii="Comic Sans MS" w:eastAsia="Comic Sans MS" w:hAnsi="Comic Sans MS" w:cs="Comic Sans MS"/>
        </w:rPr>
      </w:pPr>
    </w:p>
    <w:p w14:paraId="690F5A66" w14:textId="780AF463" w:rsidR="008D601F" w:rsidRPr="009B4FF2" w:rsidRDefault="00525908" w:rsidP="001F01F4">
      <w:pPr>
        <w:numPr>
          <w:ilvl w:val="0"/>
          <w:numId w:val="7"/>
        </w:numPr>
        <w:tabs>
          <w:tab w:val="left" w:pos="720"/>
        </w:tabs>
        <w:autoSpaceDE w:val="0"/>
        <w:jc w:val="center"/>
        <w:rPr>
          <w:rFonts w:ascii="Comic Sans MS" w:eastAsia="Comic Sans MS" w:hAnsi="Comic Sans MS" w:cs="Comic Sans MS"/>
        </w:rPr>
      </w:pPr>
      <w:r w:rsidRPr="008D601F">
        <w:rPr>
          <w:rFonts w:ascii="Comic Sans MS" w:eastAsia="Comic Sans MS" w:hAnsi="Comic Sans MS" w:cs="Comic Sans MS"/>
          <w:u w:val="single"/>
        </w:rPr>
        <w:t>Inscriptions</w:t>
      </w:r>
      <w:r w:rsidR="008D601F" w:rsidRPr="008D601F">
        <w:rPr>
          <w:rFonts w:ascii="Comic Sans MS" w:eastAsia="Comic Sans MS" w:hAnsi="Comic Sans MS" w:cs="Comic Sans MS"/>
          <w:u w:val="single"/>
        </w:rPr>
        <w:t> </w:t>
      </w:r>
      <w:r w:rsidR="008D601F">
        <w:rPr>
          <w:rFonts w:ascii="Comic Sans MS" w:eastAsia="Comic Sans MS" w:hAnsi="Comic Sans MS" w:cs="Comic Sans MS"/>
          <w:b/>
        </w:rPr>
        <w:t>:</w:t>
      </w:r>
      <w:r w:rsidR="009B4FF2" w:rsidRPr="009B4FF2">
        <w:rPr>
          <w:rFonts w:ascii="Comic Sans MS" w:eastAsia="Comic Sans MS" w:hAnsi="Comic Sans MS" w:cs="Comic Sans MS"/>
          <w:b/>
        </w:rPr>
        <w:t xml:space="preserve"> </w:t>
      </w:r>
      <w:r w:rsidR="009B4FF2">
        <w:rPr>
          <w:rFonts w:ascii="Comic Sans MS" w:eastAsia="Comic Sans MS" w:hAnsi="Comic Sans MS" w:cs="Comic Sans MS"/>
          <w:b/>
        </w:rPr>
        <w:t>1</w:t>
      </w:r>
      <w:r w:rsidR="00E26320">
        <w:rPr>
          <w:rFonts w:ascii="Comic Sans MS" w:eastAsia="Comic Sans MS" w:hAnsi="Comic Sans MS" w:cs="Comic Sans MS"/>
          <w:b/>
        </w:rPr>
        <w:t>6</w:t>
      </w:r>
      <w:r w:rsidR="009B4FF2" w:rsidRPr="00C83D26">
        <w:rPr>
          <w:rFonts w:ascii="Comic Sans MS" w:eastAsia="Comic Sans MS" w:hAnsi="Comic Sans MS" w:cs="Comic Sans MS"/>
          <w:b/>
        </w:rPr>
        <w:t>€</w:t>
      </w:r>
    </w:p>
    <w:p w14:paraId="690F5A67" w14:textId="77777777" w:rsidR="009B4FF2" w:rsidRPr="008D601F" w:rsidRDefault="009B4FF2" w:rsidP="001F01F4">
      <w:pPr>
        <w:tabs>
          <w:tab w:val="left" w:pos="720"/>
        </w:tabs>
        <w:autoSpaceDE w:val="0"/>
        <w:ind w:left="720"/>
        <w:jc w:val="center"/>
        <w:rPr>
          <w:rFonts w:ascii="Comic Sans MS" w:eastAsia="Comic Sans MS" w:hAnsi="Comic Sans MS" w:cs="Comic Sans MS"/>
        </w:rPr>
      </w:pPr>
    </w:p>
    <w:p w14:paraId="690F5A68" w14:textId="730DADCD" w:rsidR="009B4FF2" w:rsidRDefault="009B4FF2" w:rsidP="001F01F4">
      <w:pPr>
        <w:numPr>
          <w:ilvl w:val="0"/>
          <w:numId w:val="13"/>
        </w:numPr>
        <w:autoSpaceDE w:val="0"/>
        <w:jc w:val="center"/>
        <w:rPr>
          <w:rFonts w:ascii="Comic Sans MS" w:eastAsia="Comic Sans MS" w:hAnsi="Comic Sans MS" w:cs="Comic Sans MS"/>
        </w:rPr>
      </w:pPr>
      <w:r w:rsidRPr="00E26320">
        <w:rPr>
          <w:rFonts w:ascii="Comic Sans MS" w:eastAsia="Comic Sans MS" w:hAnsi="Comic Sans MS" w:cs="Comic Sans MS"/>
          <w:b/>
          <w:bCs/>
        </w:rPr>
        <w:t>En ligne</w:t>
      </w:r>
      <w:r>
        <w:rPr>
          <w:rFonts w:ascii="Comic Sans MS" w:eastAsia="Comic Sans MS" w:hAnsi="Comic Sans MS" w:cs="Comic Sans MS"/>
        </w:rPr>
        <w:t xml:space="preserve"> sur l’application TEN’UP </w:t>
      </w:r>
      <w:r w:rsidR="00E26320">
        <w:rPr>
          <w:rFonts w:ascii="Comic Sans MS" w:eastAsia="Comic Sans MS" w:hAnsi="Comic Sans MS" w:cs="Comic Sans MS"/>
        </w:rPr>
        <w:t>avec le règlement obligatoire.</w:t>
      </w:r>
    </w:p>
    <w:p w14:paraId="42953D6F" w14:textId="7262A875" w:rsidR="001F01F4" w:rsidRDefault="009B4FF2" w:rsidP="001F01F4">
      <w:pPr>
        <w:numPr>
          <w:ilvl w:val="0"/>
          <w:numId w:val="13"/>
        </w:numPr>
        <w:autoSpaceDE w:val="0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Ou en remplissant </w:t>
      </w:r>
      <w:r w:rsidR="00525908">
        <w:rPr>
          <w:rFonts w:ascii="Comic Sans MS" w:eastAsia="Comic Sans MS" w:hAnsi="Comic Sans MS" w:cs="Comic Sans MS"/>
        </w:rPr>
        <w:t>le bull</w:t>
      </w:r>
      <w:r w:rsidR="008D601F">
        <w:rPr>
          <w:rFonts w:ascii="Comic Sans MS" w:eastAsia="Comic Sans MS" w:hAnsi="Comic Sans MS" w:cs="Comic Sans MS"/>
        </w:rPr>
        <w:t xml:space="preserve">etin </w:t>
      </w:r>
      <w:r>
        <w:rPr>
          <w:rFonts w:ascii="Comic Sans MS" w:eastAsia="Comic Sans MS" w:hAnsi="Comic Sans MS" w:cs="Comic Sans MS"/>
        </w:rPr>
        <w:t xml:space="preserve">ci-dessous </w:t>
      </w:r>
      <w:r w:rsidR="008D601F">
        <w:rPr>
          <w:rFonts w:ascii="Comic Sans MS" w:eastAsia="Comic Sans MS" w:hAnsi="Comic Sans MS" w:cs="Comic Sans MS"/>
        </w:rPr>
        <w:t xml:space="preserve">à envoyer </w:t>
      </w:r>
      <w:r>
        <w:rPr>
          <w:rFonts w:ascii="Comic Sans MS" w:eastAsia="Comic Sans MS" w:hAnsi="Comic Sans MS" w:cs="Comic Sans MS"/>
        </w:rPr>
        <w:t xml:space="preserve">ou à déposer </w:t>
      </w:r>
      <w:r w:rsidR="008D601F">
        <w:rPr>
          <w:rFonts w:ascii="Comic Sans MS" w:eastAsia="Comic Sans MS" w:hAnsi="Comic Sans MS" w:cs="Comic Sans MS"/>
        </w:rPr>
        <w:t xml:space="preserve">au Comité de </w:t>
      </w:r>
      <w:r>
        <w:rPr>
          <w:rFonts w:ascii="Comic Sans MS" w:eastAsia="Comic Sans MS" w:hAnsi="Comic Sans MS" w:cs="Comic Sans MS"/>
        </w:rPr>
        <w:t>l’Aube.</w:t>
      </w:r>
    </w:p>
    <w:p w14:paraId="26AD4985" w14:textId="77777777" w:rsidR="001F01F4" w:rsidRDefault="009B4FF2" w:rsidP="001F01F4">
      <w:pPr>
        <w:numPr>
          <w:ilvl w:val="0"/>
          <w:numId w:val="13"/>
        </w:numPr>
        <w:autoSpaceDE w:val="0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Joindre </w:t>
      </w:r>
      <w:r w:rsidRPr="00E26320">
        <w:rPr>
          <w:rFonts w:ascii="Comic Sans MS" w:eastAsia="Comic Sans MS" w:hAnsi="Comic Sans MS" w:cs="Comic Sans MS"/>
          <w:b/>
          <w:bCs/>
        </w:rPr>
        <w:t>obligatoirement</w:t>
      </w:r>
      <w:r>
        <w:rPr>
          <w:rFonts w:ascii="Comic Sans MS" w:eastAsia="Comic Sans MS" w:hAnsi="Comic Sans MS" w:cs="Comic Sans MS"/>
        </w:rPr>
        <w:t xml:space="preserve"> le règlement (chèque à l'ordre de </w:t>
      </w:r>
      <w:smartTag w:uri="urn:schemas-microsoft-com:office:smarttags" w:element="PersonName">
        <w:smartTagPr>
          <w:attr w:name="ProductID" w:val="Comit￩ Aube Tennis"/>
        </w:smartTagPr>
        <w:r>
          <w:rPr>
            <w:rFonts w:ascii="Comic Sans MS" w:eastAsia="Comic Sans MS" w:hAnsi="Comic Sans MS" w:cs="Comic Sans MS"/>
          </w:rPr>
          <w:t>Comité aube Tennis</w:t>
        </w:r>
      </w:smartTag>
      <w:r>
        <w:rPr>
          <w:rFonts w:ascii="Comic Sans MS" w:eastAsia="Comic Sans MS" w:hAnsi="Comic Sans MS" w:cs="Comic Sans MS"/>
        </w:rPr>
        <w:t>)</w:t>
      </w:r>
      <w:r w:rsidRPr="009B4FF2">
        <w:rPr>
          <w:rFonts w:ascii="Comic Sans MS" w:eastAsia="Comic Sans MS" w:hAnsi="Comic Sans MS" w:cs="Comic Sans MS"/>
        </w:rPr>
        <w:t xml:space="preserve"> </w:t>
      </w:r>
    </w:p>
    <w:p w14:paraId="690F5A69" w14:textId="62F9DD57" w:rsidR="00525908" w:rsidRDefault="009B4FF2" w:rsidP="001F01F4">
      <w:pPr>
        <w:numPr>
          <w:ilvl w:val="0"/>
          <w:numId w:val="13"/>
        </w:numPr>
        <w:autoSpaceDE w:val="0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avant la date limite d'inscription</w:t>
      </w:r>
      <w:r w:rsidR="00840E8A">
        <w:rPr>
          <w:rFonts w:ascii="Comic Sans MS" w:eastAsia="Comic Sans MS" w:hAnsi="Comic Sans MS" w:cs="Comic Sans MS"/>
        </w:rPr>
        <w:t xml:space="preserve"> ainsi que la copie d’une pièce d’identité.</w:t>
      </w:r>
    </w:p>
    <w:p w14:paraId="690F5A6A" w14:textId="77777777" w:rsidR="00525908" w:rsidRDefault="00525908" w:rsidP="001F01F4">
      <w:pPr>
        <w:tabs>
          <w:tab w:val="left" w:pos="720"/>
        </w:tabs>
        <w:autoSpaceDE w:val="0"/>
        <w:ind w:left="928"/>
        <w:jc w:val="center"/>
        <w:rPr>
          <w:rFonts w:ascii="Comic Sans MS" w:eastAsia="Comic Sans MS" w:hAnsi="Comic Sans MS" w:cs="Comic Sans MS"/>
        </w:rPr>
      </w:pPr>
    </w:p>
    <w:p w14:paraId="690F5A6B" w14:textId="77777777" w:rsidR="00525908" w:rsidRDefault="00525908" w:rsidP="001F01F4">
      <w:pPr>
        <w:numPr>
          <w:ilvl w:val="0"/>
          <w:numId w:val="9"/>
        </w:numPr>
        <w:tabs>
          <w:tab w:val="left" w:pos="720"/>
        </w:tabs>
        <w:autoSpaceDE w:val="0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b/>
          <w:bCs/>
        </w:rPr>
        <w:t>Toute inscription incomplète sera refusée</w:t>
      </w:r>
      <w:r w:rsidR="00DE2DED">
        <w:rPr>
          <w:rFonts w:ascii="Comic Sans MS" w:eastAsia="Comic Sans MS" w:hAnsi="Comic Sans MS" w:cs="Comic Sans MS"/>
          <w:b/>
          <w:bCs/>
        </w:rPr>
        <w:t>,</w:t>
      </w:r>
    </w:p>
    <w:p w14:paraId="690F5A6C" w14:textId="77777777" w:rsidR="000748F9" w:rsidRPr="00C83D26" w:rsidRDefault="00525908" w:rsidP="001F01F4">
      <w:pPr>
        <w:numPr>
          <w:ilvl w:val="0"/>
          <w:numId w:val="8"/>
        </w:numPr>
        <w:tabs>
          <w:tab w:val="left" w:pos="720"/>
        </w:tabs>
        <w:autoSpaceDE w:val="0"/>
        <w:jc w:val="center"/>
        <w:rPr>
          <w:rFonts w:cs="Tahoma"/>
          <w:b/>
          <w:u w:val="single"/>
        </w:rPr>
      </w:pPr>
      <w:r w:rsidRPr="00C83D26">
        <w:rPr>
          <w:rFonts w:ascii="Comic Sans MS" w:eastAsia="Comic Sans MS" w:hAnsi="Comic Sans MS" w:cs="Comic Sans MS"/>
          <w:b/>
          <w:u w:val="single"/>
        </w:rPr>
        <w:t xml:space="preserve">Les convocations seront </w:t>
      </w:r>
      <w:r w:rsidR="00C83D26" w:rsidRPr="00C83D26">
        <w:rPr>
          <w:rFonts w:ascii="Comic Sans MS" w:eastAsia="Comic Sans MS" w:hAnsi="Comic Sans MS" w:cs="Comic Sans MS"/>
          <w:b/>
          <w:u w:val="single"/>
        </w:rPr>
        <w:t>transmises par SMS par le Juge Arbitre</w:t>
      </w:r>
    </w:p>
    <w:p w14:paraId="136319F6" w14:textId="77777777" w:rsidR="001F01F4" w:rsidRPr="001F01F4" w:rsidRDefault="00DE2DED" w:rsidP="001F01F4">
      <w:pPr>
        <w:numPr>
          <w:ilvl w:val="0"/>
          <w:numId w:val="8"/>
        </w:numPr>
        <w:tabs>
          <w:tab w:val="left" w:pos="720"/>
        </w:tabs>
        <w:autoSpaceDE w:val="0"/>
        <w:jc w:val="center"/>
        <w:rPr>
          <w:rFonts w:cs="Tahoma"/>
          <w:sz w:val="28"/>
        </w:rPr>
      </w:pPr>
      <w:r w:rsidRPr="00DE2DED">
        <w:rPr>
          <w:rFonts w:ascii="Comic Sans MS" w:hAnsi="Comic Sans MS"/>
        </w:rPr>
        <w:t xml:space="preserve">En fonction d’incompatibilité de disponibilité de l’inscrit, </w:t>
      </w:r>
    </w:p>
    <w:p w14:paraId="690F5A6D" w14:textId="60EA30E8" w:rsidR="00DE2DED" w:rsidRPr="00C76926" w:rsidRDefault="00DE2DED" w:rsidP="001F01F4">
      <w:pPr>
        <w:numPr>
          <w:ilvl w:val="0"/>
          <w:numId w:val="8"/>
        </w:numPr>
        <w:tabs>
          <w:tab w:val="left" w:pos="720"/>
        </w:tabs>
        <w:autoSpaceDE w:val="0"/>
        <w:jc w:val="center"/>
        <w:rPr>
          <w:rFonts w:cs="Tahoma"/>
          <w:sz w:val="28"/>
        </w:rPr>
      </w:pPr>
      <w:r w:rsidRPr="00DE2DED">
        <w:rPr>
          <w:rFonts w:ascii="Comic Sans MS" w:hAnsi="Comic Sans MS"/>
        </w:rPr>
        <w:t xml:space="preserve">le juge-arbitre pourra se voir dans l’obligation d’annuler la participation d’un(e) </w:t>
      </w:r>
      <w:r w:rsidR="00860F66">
        <w:rPr>
          <w:rFonts w:ascii="Comic Sans MS" w:hAnsi="Comic Sans MS"/>
        </w:rPr>
        <w:t>joueur</w:t>
      </w:r>
      <w:r w:rsidR="00860F66" w:rsidRPr="00DE2DED">
        <w:rPr>
          <w:rFonts w:ascii="Comic Sans MS" w:hAnsi="Comic Sans MS"/>
        </w:rPr>
        <w:t>(</w:t>
      </w:r>
      <w:r w:rsidRPr="00DE2DED">
        <w:rPr>
          <w:rFonts w:ascii="Comic Sans MS" w:hAnsi="Comic Sans MS"/>
        </w:rPr>
        <w:t>euse).</w:t>
      </w:r>
    </w:p>
    <w:p w14:paraId="690F5A6E" w14:textId="77777777" w:rsidR="00C76926" w:rsidRDefault="00C76926" w:rsidP="001F01F4">
      <w:pPr>
        <w:autoSpaceDE w:val="0"/>
        <w:jc w:val="center"/>
        <w:rPr>
          <w:rFonts w:ascii="Comic Sans MS" w:hAnsi="Comic Sans MS"/>
        </w:rPr>
      </w:pPr>
    </w:p>
    <w:p w14:paraId="690F5A6F" w14:textId="77777777" w:rsidR="00616806" w:rsidRDefault="00616806" w:rsidP="00C76926">
      <w:pPr>
        <w:autoSpaceDE w:val="0"/>
        <w:jc w:val="both"/>
        <w:rPr>
          <w:rFonts w:ascii="Comic Sans MS" w:hAnsi="Comic Sans MS"/>
        </w:rPr>
      </w:pPr>
    </w:p>
    <w:p w14:paraId="690F5A70" w14:textId="77777777" w:rsidR="009B4F61" w:rsidRDefault="009B4F61" w:rsidP="00C76926">
      <w:pPr>
        <w:autoSpaceDE w:val="0"/>
        <w:jc w:val="both"/>
        <w:rPr>
          <w:rFonts w:ascii="Comic Sans MS" w:hAnsi="Comic Sans MS"/>
        </w:rPr>
      </w:pPr>
    </w:p>
    <w:p w14:paraId="6799D441" w14:textId="77777777" w:rsidR="005957B6" w:rsidRDefault="005957B6" w:rsidP="00C76926">
      <w:pPr>
        <w:autoSpaceDE w:val="0"/>
        <w:jc w:val="both"/>
        <w:rPr>
          <w:rFonts w:ascii="Comic Sans MS" w:hAnsi="Comic Sans MS"/>
        </w:rPr>
      </w:pPr>
    </w:p>
    <w:p w14:paraId="63BD6F27" w14:textId="77777777" w:rsidR="005957B6" w:rsidRDefault="005957B6" w:rsidP="00C76926">
      <w:pPr>
        <w:autoSpaceDE w:val="0"/>
        <w:jc w:val="both"/>
        <w:rPr>
          <w:rFonts w:ascii="Comic Sans MS" w:hAnsi="Comic Sans MS"/>
        </w:rPr>
      </w:pPr>
    </w:p>
    <w:p w14:paraId="36BE83B0" w14:textId="77777777" w:rsidR="005957B6" w:rsidRDefault="005957B6" w:rsidP="00C76926">
      <w:pPr>
        <w:autoSpaceDE w:val="0"/>
        <w:jc w:val="both"/>
        <w:rPr>
          <w:rFonts w:ascii="Comic Sans MS" w:hAnsi="Comic Sans MS"/>
        </w:rPr>
      </w:pPr>
    </w:p>
    <w:p w14:paraId="2854C92D" w14:textId="77777777" w:rsidR="005957B6" w:rsidRDefault="005957B6" w:rsidP="00C76926">
      <w:pPr>
        <w:autoSpaceDE w:val="0"/>
        <w:jc w:val="both"/>
        <w:rPr>
          <w:rFonts w:ascii="Comic Sans MS" w:hAnsi="Comic Sans MS"/>
        </w:rPr>
      </w:pPr>
    </w:p>
    <w:p w14:paraId="1174663D" w14:textId="77777777" w:rsidR="005957B6" w:rsidRDefault="005957B6" w:rsidP="00C76926">
      <w:pPr>
        <w:autoSpaceDE w:val="0"/>
        <w:jc w:val="both"/>
        <w:rPr>
          <w:rFonts w:ascii="Comic Sans MS" w:hAnsi="Comic Sans MS"/>
        </w:rPr>
      </w:pPr>
    </w:p>
    <w:p w14:paraId="6BE48494" w14:textId="77777777" w:rsidR="005957B6" w:rsidRDefault="005957B6" w:rsidP="00C76926">
      <w:pPr>
        <w:autoSpaceDE w:val="0"/>
        <w:jc w:val="both"/>
        <w:rPr>
          <w:rFonts w:ascii="Comic Sans MS" w:hAnsi="Comic Sans MS"/>
        </w:rPr>
      </w:pPr>
    </w:p>
    <w:p w14:paraId="70116486" w14:textId="77777777" w:rsidR="001F01F4" w:rsidRDefault="001F01F4" w:rsidP="00C76926">
      <w:pPr>
        <w:autoSpaceDE w:val="0"/>
        <w:jc w:val="both"/>
        <w:rPr>
          <w:rFonts w:ascii="Comic Sans MS" w:hAnsi="Comic Sans MS"/>
        </w:rPr>
      </w:pPr>
    </w:p>
    <w:p w14:paraId="50756E89" w14:textId="77777777" w:rsidR="001F01F4" w:rsidRDefault="001F01F4" w:rsidP="00C76926">
      <w:pPr>
        <w:autoSpaceDE w:val="0"/>
        <w:jc w:val="both"/>
        <w:rPr>
          <w:rFonts w:ascii="Comic Sans MS" w:hAnsi="Comic Sans MS"/>
        </w:rPr>
      </w:pPr>
    </w:p>
    <w:p w14:paraId="74E1BA09" w14:textId="77777777" w:rsidR="005957B6" w:rsidRDefault="005957B6" w:rsidP="00C76926">
      <w:pPr>
        <w:autoSpaceDE w:val="0"/>
        <w:jc w:val="both"/>
        <w:rPr>
          <w:rFonts w:ascii="Comic Sans MS" w:hAnsi="Comic Sans MS"/>
        </w:rPr>
      </w:pPr>
    </w:p>
    <w:p w14:paraId="75A8FB29" w14:textId="77777777" w:rsidR="001F01F4" w:rsidRDefault="001F01F4" w:rsidP="001F01F4">
      <w:pPr>
        <w:autoSpaceDE w:val="0"/>
        <w:jc w:val="center"/>
        <w:rPr>
          <w:rFonts w:ascii="Comic Sans MS" w:eastAsia="Castellar" w:hAnsi="Comic Sans MS" w:cs="Castellar"/>
          <w:b/>
          <w:bCs/>
          <w:sz w:val="28"/>
          <w:szCs w:val="28"/>
        </w:rPr>
      </w:pPr>
      <w:r>
        <w:rPr>
          <w:rFonts w:ascii="Comic Sans MS" w:eastAsia="Castellar" w:hAnsi="Comic Sans MS" w:cs="Castellar"/>
          <w:b/>
          <w:bCs/>
          <w:sz w:val="28"/>
          <w:szCs w:val="28"/>
        </w:rPr>
        <w:t>CHAMPIONNAT INDIVIDUEL JEUNES DE 11 A 18 ANS</w:t>
      </w:r>
    </w:p>
    <w:p w14:paraId="6EB8488E" w14:textId="77777777" w:rsidR="001F01F4" w:rsidRDefault="001F01F4" w:rsidP="001F01F4">
      <w:pPr>
        <w:autoSpaceDE w:val="0"/>
        <w:jc w:val="center"/>
        <w:rPr>
          <w:rFonts w:ascii="Comic Sans MS" w:eastAsia="Castellar" w:hAnsi="Comic Sans MS" w:cs="Castellar"/>
          <w:b/>
          <w:bCs/>
        </w:rPr>
      </w:pPr>
      <w:r w:rsidRPr="002923BE">
        <w:rPr>
          <w:rFonts w:ascii="Comic Sans MS" w:eastAsia="Castellar" w:hAnsi="Comic Sans MS" w:cs="Castellar"/>
          <w:b/>
          <w:bCs/>
        </w:rPr>
        <w:t xml:space="preserve">Championnat exclusivement ouvert aux joueurs et joueuses de nationalité française </w:t>
      </w:r>
    </w:p>
    <w:p w14:paraId="2EC468BF" w14:textId="77777777" w:rsidR="001F01F4" w:rsidRPr="002923BE" w:rsidRDefault="001F01F4" w:rsidP="001F01F4">
      <w:pPr>
        <w:autoSpaceDE w:val="0"/>
        <w:jc w:val="center"/>
        <w:rPr>
          <w:rFonts w:ascii="Comic Sans MS" w:eastAsia="Castellar" w:hAnsi="Comic Sans MS" w:cs="Castellar"/>
          <w:b/>
          <w:bCs/>
          <w:color w:val="FF0000"/>
        </w:rPr>
      </w:pPr>
      <w:r w:rsidRPr="002923BE">
        <w:rPr>
          <w:rFonts w:ascii="Comic Sans MS" w:eastAsia="Castellar" w:hAnsi="Comic Sans MS" w:cs="Castellar"/>
          <w:b/>
          <w:bCs/>
        </w:rPr>
        <w:t>(Art. 68 de la FFT)</w:t>
      </w:r>
      <w:r>
        <w:rPr>
          <w:rFonts w:ascii="Comic Sans MS" w:eastAsia="Castellar" w:hAnsi="Comic Sans MS" w:cs="Castellar"/>
          <w:b/>
          <w:bCs/>
        </w:rPr>
        <w:t xml:space="preserve">   </w:t>
      </w:r>
    </w:p>
    <w:p w14:paraId="3FF33649" w14:textId="77777777" w:rsidR="001F01F4" w:rsidRDefault="001F01F4" w:rsidP="001F01F4">
      <w:pPr>
        <w:autoSpaceDE w:val="0"/>
        <w:jc w:val="center"/>
        <w:rPr>
          <w:rFonts w:ascii="Comic Sans MS" w:eastAsia="Castellar" w:hAnsi="Comic Sans MS" w:cs="Castellar"/>
          <w:b/>
          <w:bCs/>
          <w:sz w:val="28"/>
          <w:szCs w:val="28"/>
        </w:rPr>
      </w:pPr>
    </w:p>
    <w:p w14:paraId="7076729F" w14:textId="77777777" w:rsidR="001F01F4" w:rsidRDefault="001F01F4" w:rsidP="001F01F4">
      <w:pPr>
        <w:autoSpaceDE w:val="0"/>
        <w:jc w:val="center"/>
        <w:rPr>
          <w:rFonts w:ascii="Comic Sans MS" w:eastAsia="Castellar" w:hAnsi="Comic Sans MS" w:cs="Castellar"/>
          <w:b/>
          <w:bCs/>
          <w:sz w:val="28"/>
          <w:szCs w:val="28"/>
        </w:rPr>
      </w:pPr>
      <w:r>
        <w:rPr>
          <w:rFonts w:ascii="Comic Sans MS" w:eastAsia="Castellar" w:hAnsi="Comic Sans MS" w:cs="Castellar"/>
          <w:b/>
          <w:bCs/>
          <w:sz w:val="28"/>
          <w:szCs w:val="28"/>
        </w:rPr>
        <w:t>BULLETINS D'ENGAGEMENT</w:t>
      </w:r>
    </w:p>
    <w:p w14:paraId="0B183161" w14:textId="77777777" w:rsidR="001F01F4" w:rsidRDefault="001F01F4" w:rsidP="001F01F4">
      <w:pPr>
        <w:autoSpaceDE w:val="0"/>
        <w:jc w:val="center"/>
        <w:rPr>
          <w:rFonts w:ascii="Comic Sans MS" w:eastAsia="Castellar" w:hAnsi="Comic Sans MS" w:cs="Castellar"/>
          <w:b/>
          <w:bCs/>
        </w:rPr>
      </w:pPr>
      <w:r w:rsidRPr="002923BE">
        <w:rPr>
          <w:rFonts w:ascii="Comic Sans MS" w:eastAsia="Castellar" w:hAnsi="Comic Sans MS" w:cs="Castellar"/>
          <w:b/>
          <w:bCs/>
        </w:rPr>
        <w:t>A adresser au Comité Aube de Tennis</w:t>
      </w:r>
      <w:r>
        <w:rPr>
          <w:rFonts w:ascii="Comic Sans MS" w:eastAsia="Castellar" w:hAnsi="Comic Sans MS" w:cs="Castellar"/>
          <w:b/>
          <w:bCs/>
        </w:rPr>
        <w:t>, rue Marie Curie,</w:t>
      </w:r>
    </w:p>
    <w:p w14:paraId="3A2B1434" w14:textId="77777777" w:rsidR="001F01F4" w:rsidRPr="002923BE" w:rsidRDefault="001F01F4" w:rsidP="001F01F4">
      <w:pPr>
        <w:autoSpaceDE w:val="0"/>
        <w:jc w:val="center"/>
        <w:rPr>
          <w:rFonts w:ascii="Comic Sans MS" w:eastAsia="Castellar" w:hAnsi="Comic Sans MS" w:cs="Castellar"/>
          <w:b/>
          <w:bCs/>
        </w:rPr>
      </w:pPr>
      <w:r w:rsidRPr="002923BE">
        <w:rPr>
          <w:rFonts w:ascii="Comic Sans MS" w:eastAsia="Castellar" w:hAnsi="Comic Sans MS" w:cs="Castellar"/>
          <w:b/>
          <w:bCs/>
        </w:rPr>
        <w:t>10000 TROYES</w:t>
      </w:r>
    </w:p>
    <w:p w14:paraId="3FED8BBD" w14:textId="77777777" w:rsidR="005957B6" w:rsidRDefault="005957B6" w:rsidP="00C76926">
      <w:pPr>
        <w:autoSpaceDE w:val="0"/>
        <w:jc w:val="both"/>
        <w:rPr>
          <w:rFonts w:ascii="Comic Sans MS" w:hAnsi="Comic Sans MS"/>
        </w:rPr>
      </w:pPr>
    </w:p>
    <w:p w14:paraId="0FE55908" w14:textId="77777777" w:rsidR="001F01F4" w:rsidRPr="00C83D26" w:rsidRDefault="001F01F4" w:rsidP="001F01F4">
      <w:pPr>
        <w:autoSpaceDE w:val="0"/>
        <w:jc w:val="center"/>
        <w:rPr>
          <w:rFonts w:ascii="Comic Sans MS" w:eastAsia="Comic Sans MS" w:hAnsi="Comic Sans MS" w:cs="Comic Sans MS"/>
          <w:b/>
          <w:i/>
          <w:sz w:val="22"/>
          <w:szCs w:val="22"/>
        </w:rPr>
      </w:pPr>
      <w:r w:rsidRPr="00C83D26">
        <w:rPr>
          <w:rFonts w:ascii="Comic Sans MS" w:eastAsia="Comic Sans MS" w:hAnsi="Comic Sans MS" w:cs="Comic Sans MS"/>
          <w:b/>
          <w:i/>
          <w:sz w:val="22"/>
          <w:szCs w:val="22"/>
        </w:rPr>
        <w:t>Les convocations seront transmises par le Juge Arbitre via SMS</w:t>
      </w:r>
      <w:r w:rsidRPr="00C83D26">
        <w:rPr>
          <w:rFonts w:ascii="Comic Sans MS" w:eastAsia="Comic Sans MS" w:hAnsi="Comic Sans MS" w:cs="Comic Sans MS"/>
          <w:b/>
          <w:i/>
          <w:sz w:val="22"/>
          <w:szCs w:val="22"/>
        </w:rPr>
        <w:br/>
      </w:r>
    </w:p>
    <w:p w14:paraId="5C39B99C" w14:textId="77777777" w:rsidR="005957B6" w:rsidRDefault="005957B6" w:rsidP="00C76926">
      <w:pPr>
        <w:autoSpaceDE w:val="0"/>
        <w:jc w:val="both"/>
        <w:rPr>
          <w:rFonts w:ascii="Comic Sans MS" w:hAnsi="Comic Sans MS"/>
        </w:rPr>
      </w:pPr>
    </w:p>
    <w:p w14:paraId="690F5A74" w14:textId="5AB7D98B" w:rsidR="00525908" w:rsidRDefault="00525908">
      <w:pPr>
        <w:tabs>
          <w:tab w:val="left" w:pos="720"/>
        </w:tabs>
        <w:autoSpaceDE w:val="0"/>
        <w:rPr>
          <w:rFonts w:cs="Tahoma"/>
        </w:rPr>
      </w:pPr>
    </w:p>
    <w:p w14:paraId="690F5A75" w14:textId="77777777" w:rsidR="00525908" w:rsidRDefault="00525908">
      <w:pPr>
        <w:tabs>
          <w:tab w:val="left" w:pos="720"/>
        </w:tabs>
        <w:autoSpaceDE w:val="0"/>
        <w:rPr>
          <w:rFonts w:cs="Tahoma"/>
        </w:rPr>
      </w:pPr>
    </w:p>
    <w:p w14:paraId="3153170B" w14:textId="77777777" w:rsidR="00B06C34" w:rsidRDefault="00B06C34" w:rsidP="00B06C34">
      <w:pPr>
        <w:autoSpaceDE w:val="0"/>
        <w:rPr>
          <w:rFonts w:ascii="Comic Sans MS" w:eastAsia="Comic Sans MS" w:hAnsi="Comic Sans MS" w:cs="Comic Sans MS"/>
          <w:sz w:val="22"/>
          <w:szCs w:val="22"/>
        </w:rPr>
      </w:pPr>
    </w:p>
    <w:p w14:paraId="5282E9E7" w14:textId="77777777" w:rsidR="00B06C34" w:rsidRDefault="00B06C34" w:rsidP="00B06C34">
      <w:pPr>
        <w:autoSpaceDE w:val="0"/>
        <w:rPr>
          <w:rFonts w:ascii="Comic Sans MS" w:eastAsia="Comic Sans MS" w:hAnsi="Comic Sans MS" w:cs="Comic Sans MS"/>
          <w:sz w:val="22"/>
          <w:szCs w:val="22"/>
        </w:rPr>
      </w:pPr>
    </w:p>
    <w:p w14:paraId="4F5593D3" w14:textId="50591382" w:rsidR="00B06C34" w:rsidRDefault="00B06C34" w:rsidP="00B06C34">
      <w:pPr>
        <w:autoSpaceDE w:val="0"/>
        <w:rPr>
          <w:rFonts w:ascii="Comic Sans MS" w:eastAsia="Comic Sans MS" w:hAnsi="Comic Sans MS" w:cs="Comic Sans MS"/>
          <w:sz w:val="22"/>
          <w:szCs w:val="22"/>
        </w:rPr>
      </w:pPr>
    </w:p>
    <w:p w14:paraId="3B780ECC" w14:textId="77777777" w:rsidR="00B06C34" w:rsidRDefault="00B06C34" w:rsidP="00B06C34">
      <w:pPr>
        <w:autoSpaceDE w:val="0"/>
        <w:rPr>
          <w:rFonts w:ascii="Comic Sans MS" w:eastAsia="Comic Sans MS" w:hAnsi="Comic Sans MS" w:cs="Comic Sans MS"/>
          <w:sz w:val="22"/>
          <w:szCs w:val="22"/>
        </w:rPr>
      </w:pPr>
    </w:p>
    <w:p w14:paraId="3321458D" w14:textId="77777777" w:rsidR="00B06C34" w:rsidRDefault="00B06C34" w:rsidP="00B06C34">
      <w:pPr>
        <w:autoSpaceDE w:val="0"/>
        <w:rPr>
          <w:rFonts w:ascii="Comic Sans MS" w:eastAsia="Comic Sans MS" w:hAnsi="Comic Sans MS" w:cs="Comic Sans MS"/>
          <w:sz w:val="22"/>
          <w:szCs w:val="22"/>
        </w:rPr>
      </w:pPr>
    </w:p>
    <w:p w14:paraId="31019BC3" w14:textId="77777777" w:rsidR="00B06C34" w:rsidRDefault="00B06C34" w:rsidP="00B06C34">
      <w:pPr>
        <w:autoSpaceDE w:val="0"/>
        <w:rPr>
          <w:rFonts w:ascii="Comic Sans MS" w:eastAsia="Comic Sans MS" w:hAnsi="Comic Sans MS" w:cs="Comic Sans MS"/>
          <w:sz w:val="22"/>
          <w:szCs w:val="22"/>
        </w:rPr>
      </w:pPr>
    </w:p>
    <w:p w14:paraId="0E0DFF73" w14:textId="77777777" w:rsidR="00B06C34" w:rsidRDefault="00B06C34" w:rsidP="00B06C34">
      <w:pPr>
        <w:autoSpaceDE w:val="0"/>
        <w:rPr>
          <w:rFonts w:ascii="Comic Sans MS" w:eastAsia="Comic Sans MS" w:hAnsi="Comic Sans MS" w:cs="Comic Sans MS"/>
          <w:sz w:val="22"/>
          <w:szCs w:val="22"/>
        </w:rPr>
      </w:pPr>
    </w:p>
    <w:p w14:paraId="690F5A80" w14:textId="77777777" w:rsidR="00995F09" w:rsidRDefault="00995F09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90F5A81" w14:textId="441E6851" w:rsidR="00525908" w:rsidRDefault="00525908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lastRenderedPageBreak/>
        <w:t>Club : ............................</w:t>
      </w:r>
      <w:r w:rsidR="00DE2DED">
        <w:rPr>
          <w:rFonts w:ascii="Comic Sans MS" w:eastAsia="Comic Sans MS" w:hAnsi="Comic Sans MS" w:cs="Comic Sans MS"/>
          <w:sz w:val="22"/>
          <w:szCs w:val="22"/>
        </w:rPr>
        <w:t>...................................................................................................................</w:t>
      </w:r>
      <w:r>
        <w:rPr>
          <w:rFonts w:ascii="Comic Sans MS" w:eastAsia="Comic Sans MS" w:hAnsi="Comic Sans MS" w:cs="Comic Sans MS"/>
          <w:sz w:val="22"/>
          <w:szCs w:val="22"/>
        </w:rPr>
        <w:t>..............</w:t>
      </w:r>
    </w:p>
    <w:p w14:paraId="690F5A82" w14:textId="77777777" w:rsidR="00DE2DED" w:rsidRPr="00DE2DED" w:rsidRDefault="00DE2DED" w:rsidP="001F01F4">
      <w:pPr>
        <w:autoSpaceDE w:val="0"/>
        <w:jc w:val="center"/>
        <w:rPr>
          <w:rFonts w:ascii="Comic Sans MS" w:eastAsia="Comic Sans MS" w:hAnsi="Comic Sans MS" w:cs="Comic Sans MS"/>
          <w:sz w:val="12"/>
          <w:szCs w:val="22"/>
        </w:rPr>
      </w:pPr>
    </w:p>
    <w:p w14:paraId="690F5A83" w14:textId="5D94D081" w:rsidR="00525908" w:rsidRDefault="00525908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Nom et Prénom : .....................................................................</w:t>
      </w:r>
      <w:r w:rsidR="00DE2DED">
        <w:rPr>
          <w:rFonts w:ascii="Comic Sans MS" w:eastAsia="Comic Sans MS" w:hAnsi="Comic Sans MS" w:cs="Comic Sans MS"/>
          <w:sz w:val="22"/>
          <w:szCs w:val="22"/>
        </w:rPr>
        <w:t>..............................................................</w:t>
      </w:r>
      <w:r>
        <w:rPr>
          <w:rFonts w:ascii="Comic Sans MS" w:eastAsia="Comic Sans MS" w:hAnsi="Comic Sans MS" w:cs="Comic Sans MS"/>
          <w:sz w:val="22"/>
          <w:szCs w:val="22"/>
        </w:rPr>
        <w:t>......</w:t>
      </w:r>
    </w:p>
    <w:p w14:paraId="690F5A84" w14:textId="77777777" w:rsidR="00DE2DED" w:rsidRPr="00DE2DED" w:rsidRDefault="00DE2DED" w:rsidP="001F01F4">
      <w:pPr>
        <w:autoSpaceDE w:val="0"/>
        <w:jc w:val="center"/>
        <w:rPr>
          <w:rFonts w:ascii="Comic Sans MS" w:eastAsia="Comic Sans MS" w:hAnsi="Comic Sans MS" w:cs="Comic Sans MS"/>
          <w:sz w:val="12"/>
          <w:szCs w:val="22"/>
        </w:rPr>
      </w:pPr>
    </w:p>
    <w:p w14:paraId="690F5A85" w14:textId="77777777" w:rsidR="00525908" w:rsidRDefault="00525908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Date de naissance : ___</w:t>
      </w:r>
      <w:r w:rsidR="00DE2DED">
        <w:rPr>
          <w:rFonts w:ascii="Comic Sans MS" w:eastAsia="Comic Sans MS" w:hAnsi="Comic Sans MS" w:cs="Comic Sans MS"/>
          <w:sz w:val="22"/>
          <w:szCs w:val="22"/>
        </w:rPr>
        <w:t xml:space="preserve"> </w:t>
      </w:r>
      <w:r>
        <w:rPr>
          <w:rFonts w:ascii="Comic Sans MS" w:eastAsia="Comic Sans MS" w:hAnsi="Comic Sans MS" w:cs="Comic Sans MS"/>
          <w:sz w:val="22"/>
          <w:szCs w:val="22"/>
        </w:rPr>
        <w:t>/___</w:t>
      </w:r>
      <w:r w:rsidR="00DE2DED">
        <w:rPr>
          <w:rFonts w:ascii="Comic Sans MS" w:eastAsia="Comic Sans MS" w:hAnsi="Comic Sans MS" w:cs="Comic Sans MS"/>
          <w:sz w:val="22"/>
          <w:szCs w:val="22"/>
        </w:rPr>
        <w:t xml:space="preserve"> </w:t>
      </w:r>
      <w:r>
        <w:rPr>
          <w:rFonts w:ascii="Comic Sans MS" w:eastAsia="Comic Sans MS" w:hAnsi="Comic Sans MS" w:cs="Comic Sans MS"/>
          <w:sz w:val="22"/>
          <w:szCs w:val="22"/>
        </w:rPr>
        <w:t>/__</w:t>
      </w:r>
      <w:r w:rsidR="00DE2DED">
        <w:rPr>
          <w:rFonts w:ascii="Comic Sans MS" w:eastAsia="Comic Sans MS" w:hAnsi="Comic Sans MS" w:cs="Comic Sans MS"/>
          <w:sz w:val="22"/>
          <w:szCs w:val="22"/>
        </w:rPr>
        <w:t>___</w:t>
      </w:r>
      <w:r>
        <w:rPr>
          <w:rFonts w:ascii="Comic Sans MS" w:eastAsia="Comic Sans MS" w:hAnsi="Comic Sans MS" w:cs="Comic Sans MS"/>
          <w:sz w:val="22"/>
          <w:szCs w:val="22"/>
        </w:rPr>
        <w:t>_ Catégorie : ............</w:t>
      </w:r>
      <w:r w:rsidR="00DE2DED">
        <w:rPr>
          <w:rFonts w:ascii="Comic Sans MS" w:eastAsia="Comic Sans MS" w:hAnsi="Comic Sans MS" w:cs="Comic Sans MS"/>
          <w:sz w:val="22"/>
          <w:szCs w:val="22"/>
        </w:rPr>
        <w:t>....</w:t>
      </w:r>
      <w:r>
        <w:rPr>
          <w:rFonts w:ascii="Comic Sans MS" w:eastAsia="Comic Sans MS" w:hAnsi="Comic Sans MS" w:cs="Comic Sans MS"/>
          <w:sz w:val="22"/>
          <w:szCs w:val="22"/>
        </w:rPr>
        <w:t xml:space="preserve">.......     </w:t>
      </w:r>
      <w:r w:rsidR="00DE2DED">
        <w:rPr>
          <w:rFonts w:ascii="Comic Sans MS" w:eastAsia="Comic Sans MS" w:hAnsi="Comic Sans MS" w:cs="Comic Sans MS"/>
          <w:sz w:val="22"/>
          <w:szCs w:val="22"/>
        </w:rPr>
        <w:t xml:space="preserve">Classement : </w:t>
      </w:r>
      <w:r>
        <w:rPr>
          <w:rFonts w:ascii="Comic Sans MS" w:eastAsia="Comic Sans MS" w:hAnsi="Comic Sans MS" w:cs="Comic Sans MS"/>
          <w:sz w:val="22"/>
          <w:szCs w:val="22"/>
        </w:rPr>
        <w:t>..................</w:t>
      </w:r>
    </w:p>
    <w:p w14:paraId="690F5A86" w14:textId="77777777" w:rsidR="00DE2DED" w:rsidRPr="00DE2DED" w:rsidRDefault="00DE2DED" w:rsidP="001F01F4">
      <w:pPr>
        <w:autoSpaceDE w:val="0"/>
        <w:jc w:val="center"/>
        <w:rPr>
          <w:rFonts w:ascii="Comic Sans MS" w:eastAsia="Comic Sans MS" w:hAnsi="Comic Sans MS" w:cs="Comic Sans MS"/>
          <w:sz w:val="12"/>
          <w:szCs w:val="22"/>
        </w:rPr>
      </w:pPr>
    </w:p>
    <w:p w14:paraId="690F5A87" w14:textId="77777777" w:rsidR="00525908" w:rsidRDefault="00525908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 xml:space="preserve">Sexe : </w:t>
      </w:r>
      <w:r>
        <w:rPr>
          <w:rFonts w:ascii="Wingdings" w:eastAsia="Wingdings" w:hAnsi="Wingdings" w:cs="Wingdings"/>
          <w:sz w:val="22"/>
          <w:szCs w:val="22"/>
        </w:rPr>
        <w:t></w:t>
      </w:r>
      <w:r>
        <w:rPr>
          <w:rFonts w:ascii="Comic Sans MS" w:eastAsia="Comic Sans MS" w:hAnsi="Comic Sans MS" w:cs="Comic Sans MS"/>
          <w:sz w:val="22"/>
          <w:szCs w:val="22"/>
        </w:rPr>
        <w:t>M</w:t>
      </w:r>
      <w:r>
        <w:rPr>
          <w:rFonts w:ascii="Comic Sans MS" w:eastAsia="Comic Sans MS" w:hAnsi="Comic Sans MS" w:cs="Comic Sans MS"/>
          <w:sz w:val="22"/>
          <w:szCs w:val="22"/>
        </w:rPr>
        <w:tab/>
        <w:t xml:space="preserve"> </w:t>
      </w:r>
      <w:r>
        <w:rPr>
          <w:rFonts w:ascii="Wingdings" w:eastAsia="Wingdings" w:hAnsi="Wingdings" w:cs="Wingdings"/>
          <w:sz w:val="22"/>
          <w:szCs w:val="22"/>
        </w:rPr>
        <w:t></w:t>
      </w:r>
      <w:r>
        <w:rPr>
          <w:rFonts w:ascii="Comic Sans MS" w:eastAsia="Wingdings" w:hAnsi="Comic Sans MS" w:cs="Wingdings"/>
          <w:sz w:val="22"/>
          <w:szCs w:val="22"/>
        </w:rPr>
        <w:t>F</w:t>
      </w:r>
      <w:r w:rsidR="00DE2DED">
        <w:rPr>
          <w:rFonts w:ascii="Comic Sans MS" w:eastAsia="Wingdings" w:hAnsi="Comic Sans MS" w:cs="Wingdings"/>
          <w:sz w:val="22"/>
          <w:szCs w:val="22"/>
        </w:rPr>
        <w:t xml:space="preserve">        </w:t>
      </w:r>
      <w:r>
        <w:rPr>
          <w:rFonts w:ascii="Comic Sans MS" w:eastAsia="Comic Sans MS" w:hAnsi="Comic Sans MS" w:cs="Comic Sans MS"/>
          <w:b/>
          <w:bCs/>
          <w:sz w:val="22"/>
          <w:szCs w:val="22"/>
        </w:rPr>
        <w:t xml:space="preserve">N° de licence </w:t>
      </w:r>
      <w:r>
        <w:rPr>
          <w:rFonts w:ascii="Comic Sans MS" w:eastAsia="Comic Sans MS" w:hAnsi="Comic Sans MS" w:cs="Comic Sans MS"/>
          <w:sz w:val="22"/>
          <w:szCs w:val="22"/>
        </w:rPr>
        <w:t xml:space="preserve">: </w:t>
      </w:r>
      <w:r w:rsidR="00DE2DED">
        <w:rPr>
          <w:rFonts w:ascii="Comic Sans MS" w:eastAsia="Comic Sans MS" w:hAnsi="Comic Sans MS" w:cs="Comic Sans MS"/>
          <w:sz w:val="22"/>
          <w:szCs w:val="22"/>
        </w:rPr>
        <w:t>……………………………………………………………</w:t>
      </w:r>
    </w:p>
    <w:p w14:paraId="690F5A88" w14:textId="77777777" w:rsidR="00525908" w:rsidRPr="00106FAE" w:rsidRDefault="00525908" w:rsidP="001F01F4">
      <w:pPr>
        <w:autoSpaceDE w:val="0"/>
        <w:jc w:val="center"/>
        <w:rPr>
          <w:rFonts w:ascii="Comic Sans MS" w:eastAsia="Comic Sans MS" w:hAnsi="Comic Sans MS" w:cs="Comic Sans MS"/>
          <w:sz w:val="16"/>
          <w:szCs w:val="22"/>
        </w:rPr>
      </w:pPr>
    </w:p>
    <w:p w14:paraId="690F5A89" w14:textId="77777777" w:rsidR="00525908" w:rsidRDefault="00525908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N° téléphone (obligatoire) : portable : ..............</w:t>
      </w:r>
      <w:r w:rsidR="00DE2DED">
        <w:rPr>
          <w:rFonts w:ascii="Comic Sans MS" w:eastAsia="Comic Sans MS" w:hAnsi="Comic Sans MS" w:cs="Comic Sans MS"/>
          <w:sz w:val="22"/>
          <w:szCs w:val="22"/>
        </w:rPr>
        <w:t>................</w:t>
      </w:r>
      <w:r>
        <w:rPr>
          <w:rFonts w:ascii="Comic Sans MS" w:eastAsia="Comic Sans MS" w:hAnsi="Comic Sans MS" w:cs="Comic Sans MS"/>
          <w:sz w:val="22"/>
          <w:szCs w:val="22"/>
        </w:rPr>
        <w:t>........ Domicile : ........</w:t>
      </w:r>
      <w:r w:rsidR="00DE2DED">
        <w:rPr>
          <w:rFonts w:ascii="Comic Sans MS" w:eastAsia="Comic Sans MS" w:hAnsi="Comic Sans MS" w:cs="Comic Sans MS"/>
          <w:sz w:val="22"/>
          <w:szCs w:val="22"/>
        </w:rPr>
        <w:t>...................</w:t>
      </w:r>
      <w:r>
        <w:rPr>
          <w:rFonts w:ascii="Comic Sans MS" w:eastAsia="Comic Sans MS" w:hAnsi="Comic Sans MS" w:cs="Comic Sans MS"/>
          <w:sz w:val="22"/>
          <w:szCs w:val="22"/>
        </w:rPr>
        <w:t>............</w:t>
      </w:r>
    </w:p>
    <w:p w14:paraId="690F5A8A" w14:textId="77777777" w:rsidR="00DE2DED" w:rsidRPr="00DE2DED" w:rsidRDefault="00DE2DED" w:rsidP="001F01F4">
      <w:pPr>
        <w:autoSpaceDE w:val="0"/>
        <w:jc w:val="center"/>
        <w:rPr>
          <w:rFonts w:ascii="Comic Sans MS" w:eastAsia="Comic Sans MS" w:hAnsi="Comic Sans MS" w:cs="Comic Sans MS"/>
          <w:sz w:val="12"/>
          <w:szCs w:val="22"/>
        </w:rPr>
      </w:pPr>
    </w:p>
    <w:p w14:paraId="690F5A8B" w14:textId="77777777" w:rsidR="00525908" w:rsidRDefault="00525908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Adresse: ...................................................................................................................</w:t>
      </w:r>
      <w:r w:rsidR="00DE2DED">
        <w:rPr>
          <w:rFonts w:ascii="Comic Sans MS" w:eastAsia="Comic Sans MS" w:hAnsi="Comic Sans MS" w:cs="Comic Sans MS"/>
          <w:sz w:val="22"/>
          <w:szCs w:val="22"/>
        </w:rPr>
        <w:t>.....</w:t>
      </w:r>
      <w:r>
        <w:rPr>
          <w:rFonts w:ascii="Comic Sans MS" w:eastAsia="Comic Sans MS" w:hAnsi="Comic Sans MS" w:cs="Comic Sans MS"/>
          <w:sz w:val="22"/>
          <w:szCs w:val="22"/>
        </w:rPr>
        <w:t>................................</w:t>
      </w:r>
    </w:p>
    <w:p w14:paraId="690F5A8C" w14:textId="77777777" w:rsidR="00DE2DED" w:rsidRPr="00106FAE" w:rsidRDefault="00DE2DED" w:rsidP="001F01F4">
      <w:pPr>
        <w:autoSpaceDE w:val="0"/>
        <w:jc w:val="center"/>
        <w:rPr>
          <w:rFonts w:ascii="Comic Sans MS" w:eastAsia="Wingdings" w:hAnsi="Comic Sans MS" w:cs="Wingdings"/>
          <w:sz w:val="4"/>
          <w:szCs w:val="22"/>
        </w:rPr>
      </w:pPr>
    </w:p>
    <w:p w14:paraId="690F5A8D" w14:textId="77777777" w:rsidR="00DE2DED" w:rsidRPr="00DE2DED" w:rsidRDefault="00DE2DED" w:rsidP="001F01F4">
      <w:pPr>
        <w:autoSpaceDE w:val="0"/>
        <w:jc w:val="center"/>
        <w:rPr>
          <w:rFonts w:ascii="Comic Sans MS" w:eastAsia="Wingdings" w:hAnsi="Comic Sans MS" w:cs="Wingdings"/>
          <w:sz w:val="14"/>
          <w:szCs w:val="22"/>
        </w:rPr>
      </w:pPr>
    </w:p>
    <w:p w14:paraId="690F5A8E" w14:textId="310FBFFA" w:rsidR="002A43AE" w:rsidRPr="00FA18A1" w:rsidRDefault="003B4C9C" w:rsidP="001F01F4">
      <w:pPr>
        <w:autoSpaceDE w:val="0"/>
        <w:jc w:val="center"/>
        <w:rPr>
          <w:rFonts w:ascii="Comic Sans MS" w:eastAsia="Wingdings" w:hAnsi="Comic Sans MS" w:cs="Wingdings"/>
          <w:b/>
          <w:sz w:val="22"/>
          <w:szCs w:val="22"/>
        </w:rPr>
      </w:pPr>
      <w:r>
        <w:rPr>
          <w:rFonts w:ascii="Comic Sans MS" w:eastAsia="Wingdings" w:hAnsi="Comic Sans MS" w:cs="Wingdings"/>
          <w:sz w:val="22"/>
          <w:szCs w:val="22"/>
        </w:rPr>
        <w:t xml:space="preserve">Courriel : </w:t>
      </w:r>
      <w:r w:rsidRPr="00DE2DED">
        <w:rPr>
          <w:rFonts w:ascii="Comic Sans MS" w:eastAsia="Wingdings" w:hAnsi="Comic Sans MS" w:cs="Wingdings"/>
          <w:sz w:val="22"/>
          <w:szCs w:val="22"/>
        </w:rPr>
        <w:t>………………………………………………………………@</w:t>
      </w:r>
      <w:r w:rsidRPr="003B4C9C">
        <w:rPr>
          <w:rFonts w:ascii="Comic Sans MS" w:eastAsia="Wingdings" w:hAnsi="Comic Sans MS" w:cs="Wingdings"/>
          <w:sz w:val="18"/>
          <w:szCs w:val="22"/>
        </w:rPr>
        <w:t>................</w:t>
      </w:r>
    </w:p>
    <w:p w14:paraId="690F5A8F" w14:textId="77777777" w:rsidR="002A43AE" w:rsidRDefault="002A43AE" w:rsidP="001F01F4">
      <w:pPr>
        <w:autoSpaceDE w:val="0"/>
        <w:jc w:val="center"/>
        <w:rPr>
          <w:rFonts w:ascii="Comic Sans MS" w:eastAsia="Wingdings" w:hAnsi="Comic Sans MS" w:cs="Wingdings"/>
          <w:sz w:val="22"/>
          <w:szCs w:val="22"/>
        </w:rPr>
      </w:pPr>
      <w:r>
        <w:rPr>
          <w:rFonts w:ascii="Comic Sans MS" w:eastAsia="Wingdings" w:hAnsi="Comic Sans MS" w:cs="Wingdings"/>
          <w:sz w:val="22"/>
          <w:szCs w:val="22"/>
        </w:rPr>
        <w:t>Indisponibilités…………………………………………………………………………………………………………………………………………</w:t>
      </w:r>
    </w:p>
    <w:p w14:paraId="690F5A90" w14:textId="77777777" w:rsidR="00106FAE" w:rsidRPr="00106FAE" w:rsidRDefault="00106FAE" w:rsidP="001F01F4">
      <w:pPr>
        <w:autoSpaceDE w:val="0"/>
        <w:jc w:val="center"/>
        <w:rPr>
          <w:rFonts w:ascii="Comic Sans MS" w:eastAsia="Comic Sans MS" w:hAnsi="Comic Sans MS" w:cs="Comic Sans MS"/>
          <w:sz w:val="8"/>
          <w:szCs w:val="22"/>
        </w:rPr>
      </w:pPr>
    </w:p>
    <w:p w14:paraId="690F5A91" w14:textId="77777777" w:rsidR="00106FAE" w:rsidRDefault="00106FAE" w:rsidP="001F01F4">
      <w:pPr>
        <w:autoSpaceDE w:val="0"/>
        <w:jc w:val="center"/>
        <w:rPr>
          <w:rFonts w:ascii="Comic Sans MS" w:eastAsia="Comic Sans MS" w:hAnsi="Comic Sans MS" w:cs="Comic Sans MS"/>
          <w:b/>
          <w:bCs/>
          <w:sz w:val="20"/>
          <w:szCs w:val="22"/>
        </w:rPr>
      </w:pPr>
      <w:r w:rsidRPr="00106FAE">
        <w:rPr>
          <w:rFonts w:ascii="Comic Sans MS" w:eastAsia="Comic Sans MS" w:hAnsi="Comic Sans MS" w:cs="Comic Sans MS"/>
          <w:b/>
          <w:bCs/>
          <w:sz w:val="20"/>
          <w:szCs w:val="22"/>
        </w:rPr>
        <w:t>* bulletin d'inscription valable pour les tournois de club</w:t>
      </w:r>
    </w:p>
    <w:p w14:paraId="690F5A93" w14:textId="77777777" w:rsidR="00117D46" w:rsidRPr="00106FAE" w:rsidRDefault="00117D46" w:rsidP="001F01F4">
      <w:pPr>
        <w:autoSpaceDE w:val="0"/>
        <w:rPr>
          <w:rFonts w:ascii="Comic Sans MS" w:eastAsia="Comic Sans MS" w:hAnsi="Comic Sans MS" w:cs="Comic Sans MS"/>
          <w:b/>
          <w:bCs/>
          <w:sz w:val="20"/>
          <w:szCs w:val="22"/>
        </w:rPr>
      </w:pPr>
    </w:p>
    <w:p w14:paraId="690F5A94" w14:textId="77777777" w:rsidR="00525908" w:rsidRDefault="00106FAE" w:rsidP="001F01F4">
      <w:pPr>
        <w:autoSpaceDE w:val="0"/>
        <w:ind w:left="-567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</w:t>
      </w:r>
      <w:r>
        <w:rPr>
          <w:rFonts w:ascii="Comic Sans MS" w:eastAsia="Comic Sans MS" w:hAnsi="Comic Sans MS" w:cs="Comic Sans MS"/>
          <w:sz w:val="22"/>
          <w:szCs w:val="22"/>
        </w:rPr>
        <w:t>.</w:t>
      </w:r>
      <w:r w:rsidR="00525908">
        <w:rPr>
          <w:rFonts w:ascii="Comic Sans MS" w:eastAsia="Comic Sans MS" w:hAnsi="Comic Sans MS" w:cs="Comic Sans MS"/>
          <w:sz w:val="22"/>
          <w:szCs w:val="22"/>
        </w:rPr>
        <w:t>..............................................................................................................................................................</w:t>
      </w:r>
      <w:r>
        <w:rPr>
          <w:rFonts w:ascii="Comic Sans MS" w:eastAsia="Comic Sans MS" w:hAnsi="Comic Sans MS" w:cs="Comic Sans MS"/>
          <w:sz w:val="22"/>
          <w:szCs w:val="22"/>
        </w:rPr>
        <w:t>..................</w:t>
      </w:r>
      <w:r w:rsidR="00525908">
        <w:rPr>
          <w:rFonts w:ascii="Comic Sans MS" w:eastAsia="Comic Sans MS" w:hAnsi="Comic Sans MS" w:cs="Comic Sans MS"/>
          <w:sz w:val="22"/>
          <w:szCs w:val="22"/>
        </w:rPr>
        <w:t>......</w:t>
      </w:r>
    </w:p>
    <w:p w14:paraId="690F5A95" w14:textId="77777777" w:rsidR="00995F09" w:rsidRDefault="00995F09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90F5A96" w14:textId="4444AEDD" w:rsidR="002A43AE" w:rsidRDefault="002A43AE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Club : .............................................................................................................................................................</w:t>
      </w:r>
    </w:p>
    <w:p w14:paraId="690F5A97" w14:textId="77777777" w:rsidR="002A43AE" w:rsidRPr="00DE2DED" w:rsidRDefault="002A43AE" w:rsidP="001F01F4">
      <w:pPr>
        <w:autoSpaceDE w:val="0"/>
        <w:jc w:val="center"/>
        <w:rPr>
          <w:rFonts w:ascii="Comic Sans MS" w:eastAsia="Comic Sans MS" w:hAnsi="Comic Sans MS" w:cs="Comic Sans MS"/>
          <w:sz w:val="12"/>
          <w:szCs w:val="22"/>
        </w:rPr>
      </w:pPr>
    </w:p>
    <w:p w14:paraId="690F5A98" w14:textId="19F53459" w:rsidR="002A43AE" w:rsidRDefault="002A43AE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Nom et Prénom : .........................................................................................................................................</w:t>
      </w:r>
    </w:p>
    <w:p w14:paraId="690F5A99" w14:textId="77777777" w:rsidR="002A43AE" w:rsidRPr="00DE2DED" w:rsidRDefault="002A43AE" w:rsidP="001F01F4">
      <w:pPr>
        <w:autoSpaceDE w:val="0"/>
        <w:jc w:val="center"/>
        <w:rPr>
          <w:rFonts w:ascii="Comic Sans MS" w:eastAsia="Comic Sans MS" w:hAnsi="Comic Sans MS" w:cs="Comic Sans MS"/>
          <w:sz w:val="12"/>
          <w:szCs w:val="22"/>
        </w:rPr>
      </w:pPr>
    </w:p>
    <w:p w14:paraId="690F5A9A" w14:textId="77777777" w:rsidR="002A43AE" w:rsidRDefault="002A43AE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Date de naissance : ___ /___ /______ Catégorie : .......................     Classement : ..................</w:t>
      </w:r>
    </w:p>
    <w:p w14:paraId="690F5A9B" w14:textId="77777777" w:rsidR="002A43AE" w:rsidRPr="00DE2DED" w:rsidRDefault="002A43AE" w:rsidP="001F01F4">
      <w:pPr>
        <w:autoSpaceDE w:val="0"/>
        <w:jc w:val="center"/>
        <w:rPr>
          <w:rFonts w:ascii="Comic Sans MS" w:eastAsia="Comic Sans MS" w:hAnsi="Comic Sans MS" w:cs="Comic Sans MS"/>
          <w:sz w:val="12"/>
          <w:szCs w:val="22"/>
        </w:rPr>
      </w:pPr>
    </w:p>
    <w:p w14:paraId="690F5A9C" w14:textId="77777777" w:rsidR="002A43AE" w:rsidRDefault="002A43AE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 xml:space="preserve">Sexe : </w:t>
      </w:r>
      <w:r>
        <w:rPr>
          <w:rFonts w:ascii="Wingdings" w:eastAsia="Wingdings" w:hAnsi="Wingdings" w:cs="Wingdings"/>
          <w:sz w:val="22"/>
          <w:szCs w:val="22"/>
        </w:rPr>
        <w:t></w:t>
      </w:r>
      <w:r>
        <w:rPr>
          <w:rFonts w:ascii="Comic Sans MS" w:eastAsia="Comic Sans MS" w:hAnsi="Comic Sans MS" w:cs="Comic Sans MS"/>
          <w:sz w:val="22"/>
          <w:szCs w:val="22"/>
        </w:rPr>
        <w:t>M</w:t>
      </w:r>
      <w:r>
        <w:rPr>
          <w:rFonts w:ascii="Comic Sans MS" w:eastAsia="Comic Sans MS" w:hAnsi="Comic Sans MS" w:cs="Comic Sans MS"/>
          <w:sz w:val="22"/>
          <w:szCs w:val="22"/>
        </w:rPr>
        <w:tab/>
        <w:t xml:space="preserve"> </w:t>
      </w:r>
      <w:r>
        <w:rPr>
          <w:rFonts w:ascii="Wingdings" w:eastAsia="Wingdings" w:hAnsi="Wingdings" w:cs="Wingdings"/>
          <w:sz w:val="22"/>
          <w:szCs w:val="22"/>
        </w:rPr>
        <w:t></w:t>
      </w:r>
      <w:r>
        <w:rPr>
          <w:rFonts w:ascii="Comic Sans MS" w:eastAsia="Wingdings" w:hAnsi="Comic Sans MS" w:cs="Wingdings"/>
          <w:sz w:val="22"/>
          <w:szCs w:val="22"/>
        </w:rPr>
        <w:t xml:space="preserve">F        </w:t>
      </w:r>
      <w:r>
        <w:rPr>
          <w:rFonts w:ascii="Comic Sans MS" w:eastAsia="Comic Sans MS" w:hAnsi="Comic Sans MS" w:cs="Comic Sans MS"/>
          <w:b/>
          <w:bCs/>
          <w:sz w:val="22"/>
          <w:szCs w:val="22"/>
        </w:rPr>
        <w:t xml:space="preserve">N° de licence </w:t>
      </w:r>
      <w:r>
        <w:rPr>
          <w:rFonts w:ascii="Comic Sans MS" w:eastAsia="Comic Sans MS" w:hAnsi="Comic Sans MS" w:cs="Comic Sans MS"/>
          <w:sz w:val="22"/>
          <w:szCs w:val="22"/>
        </w:rPr>
        <w:t>: ……………………………………………………………</w:t>
      </w:r>
    </w:p>
    <w:p w14:paraId="690F5A9D" w14:textId="77777777" w:rsidR="002A43AE" w:rsidRPr="00106FAE" w:rsidRDefault="002A43AE" w:rsidP="001F01F4">
      <w:pPr>
        <w:autoSpaceDE w:val="0"/>
        <w:jc w:val="center"/>
        <w:rPr>
          <w:rFonts w:ascii="Comic Sans MS" w:eastAsia="Comic Sans MS" w:hAnsi="Comic Sans MS" w:cs="Comic Sans MS"/>
          <w:sz w:val="16"/>
          <w:szCs w:val="22"/>
        </w:rPr>
      </w:pPr>
    </w:p>
    <w:p w14:paraId="690F5A9E" w14:textId="77777777" w:rsidR="002A43AE" w:rsidRDefault="002A43AE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N° téléphone (obligatoire) : portable : ...................................... Domicile : .......................................</w:t>
      </w:r>
    </w:p>
    <w:p w14:paraId="690F5A9F" w14:textId="77777777" w:rsidR="002A43AE" w:rsidRPr="00DE2DED" w:rsidRDefault="002A43AE" w:rsidP="001F01F4">
      <w:pPr>
        <w:autoSpaceDE w:val="0"/>
        <w:jc w:val="center"/>
        <w:rPr>
          <w:rFonts w:ascii="Comic Sans MS" w:eastAsia="Comic Sans MS" w:hAnsi="Comic Sans MS" w:cs="Comic Sans MS"/>
          <w:sz w:val="12"/>
          <w:szCs w:val="22"/>
        </w:rPr>
      </w:pPr>
    </w:p>
    <w:p w14:paraId="690F5AA0" w14:textId="77777777" w:rsidR="002A43AE" w:rsidRDefault="002A43AE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Adresse: ........................................................................................................................................................</w:t>
      </w:r>
    </w:p>
    <w:p w14:paraId="690F5AA1" w14:textId="77777777" w:rsidR="002A43AE" w:rsidRPr="00106FAE" w:rsidRDefault="002A43AE" w:rsidP="001F01F4">
      <w:pPr>
        <w:autoSpaceDE w:val="0"/>
        <w:jc w:val="center"/>
        <w:rPr>
          <w:rFonts w:ascii="Comic Sans MS" w:eastAsia="Wingdings" w:hAnsi="Comic Sans MS" w:cs="Wingdings"/>
          <w:sz w:val="4"/>
          <w:szCs w:val="22"/>
        </w:rPr>
      </w:pPr>
    </w:p>
    <w:p w14:paraId="690F5AA2" w14:textId="77777777" w:rsidR="002A43AE" w:rsidRPr="00DE2DED" w:rsidRDefault="002A43AE" w:rsidP="001F01F4">
      <w:pPr>
        <w:autoSpaceDE w:val="0"/>
        <w:jc w:val="center"/>
        <w:rPr>
          <w:rFonts w:ascii="Comic Sans MS" w:eastAsia="Wingdings" w:hAnsi="Comic Sans MS" w:cs="Wingdings"/>
          <w:sz w:val="14"/>
          <w:szCs w:val="22"/>
        </w:rPr>
      </w:pPr>
    </w:p>
    <w:p w14:paraId="690F5AA3" w14:textId="6EE5E88F" w:rsidR="002A43AE" w:rsidRDefault="002A43AE" w:rsidP="001F01F4">
      <w:pPr>
        <w:autoSpaceDE w:val="0"/>
        <w:jc w:val="center"/>
        <w:rPr>
          <w:rFonts w:ascii="Comic Sans MS" w:eastAsia="Wingdings" w:hAnsi="Comic Sans MS" w:cs="Wingdings"/>
          <w:b/>
          <w:sz w:val="22"/>
          <w:szCs w:val="22"/>
        </w:rPr>
      </w:pPr>
      <w:r>
        <w:rPr>
          <w:rFonts w:ascii="Comic Sans MS" w:eastAsia="Wingdings" w:hAnsi="Comic Sans MS" w:cs="Wingdings"/>
          <w:sz w:val="22"/>
          <w:szCs w:val="22"/>
        </w:rPr>
        <w:t xml:space="preserve">Courriel : </w:t>
      </w:r>
      <w:r w:rsidRPr="00DE2DED">
        <w:rPr>
          <w:rFonts w:ascii="Comic Sans MS" w:eastAsia="Wingdings" w:hAnsi="Comic Sans MS" w:cs="Wingdings"/>
          <w:sz w:val="22"/>
          <w:szCs w:val="22"/>
        </w:rPr>
        <w:t>………………………………………………………………@</w:t>
      </w:r>
      <w:r w:rsidRPr="003B4C9C">
        <w:rPr>
          <w:rFonts w:ascii="Comic Sans MS" w:eastAsia="Wingdings" w:hAnsi="Comic Sans MS" w:cs="Wingdings"/>
          <w:sz w:val="18"/>
          <w:szCs w:val="22"/>
        </w:rPr>
        <w:t>................</w:t>
      </w:r>
    </w:p>
    <w:p w14:paraId="690F5AA4" w14:textId="77777777" w:rsidR="002A43AE" w:rsidRDefault="002A43AE" w:rsidP="001F01F4">
      <w:pPr>
        <w:autoSpaceDE w:val="0"/>
        <w:jc w:val="center"/>
        <w:rPr>
          <w:rFonts w:ascii="Comic Sans MS" w:eastAsia="Wingdings" w:hAnsi="Comic Sans MS" w:cs="Wingdings"/>
          <w:sz w:val="22"/>
          <w:szCs w:val="22"/>
        </w:rPr>
      </w:pPr>
    </w:p>
    <w:p w14:paraId="690F5AA5" w14:textId="77777777" w:rsidR="002A43AE" w:rsidRDefault="002A43AE" w:rsidP="001F01F4">
      <w:pPr>
        <w:autoSpaceDE w:val="0"/>
        <w:jc w:val="center"/>
        <w:rPr>
          <w:rFonts w:ascii="Comic Sans MS" w:eastAsia="Wingdings" w:hAnsi="Comic Sans MS" w:cs="Wingdings"/>
          <w:sz w:val="22"/>
          <w:szCs w:val="22"/>
        </w:rPr>
      </w:pPr>
      <w:r>
        <w:rPr>
          <w:rFonts w:ascii="Comic Sans MS" w:eastAsia="Wingdings" w:hAnsi="Comic Sans MS" w:cs="Wingdings"/>
          <w:sz w:val="22"/>
          <w:szCs w:val="22"/>
        </w:rPr>
        <w:t>Indisponibilités…………………………………………………………………………………………………………………………………………</w:t>
      </w:r>
    </w:p>
    <w:p w14:paraId="690F5AA6" w14:textId="77777777" w:rsidR="002A43AE" w:rsidRPr="00106FAE" w:rsidRDefault="002A43AE" w:rsidP="001F01F4">
      <w:pPr>
        <w:autoSpaceDE w:val="0"/>
        <w:jc w:val="center"/>
        <w:rPr>
          <w:rFonts w:ascii="Comic Sans MS" w:eastAsia="Comic Sans MS" w:hAnsi="Comic Sans MS" w:cs="Comic Sans MS"/>
          <w:sz w:val="8"/>
          <w:szCs w:val="22"/>
        </w:rPr>
      </w:pPr>
    </w:p>
    <w:p w14:paraId="690F5AA7" w14:textId="77777777" w:rsidR="00812CA2" w:rsidRPr="009B4F61" w:rsidRDefault="002A43AE" w:rsidP="001F01F4">
      <w:pPr>
        <w:autoSpaceDE w:val="0"/>
        <w:jc w:val="center"/>
        <w:rPr>
          <w:rFonts w:ascii="Comic Sans MS" w:eastAsia="Comic Sans MS" w:hAnsi="Comic Sans MS" w:cs="Comic Sans MS"/>
          <w:b/>
          <w:bCs/>
          <w:sz w:val="20"/>
          <w:szCs w:val="22"/>
        </w:rPr>
      </w:pPr>
      <w:r w:rsidRPr="00106FAE">
        <w:rPr>
          <w:rFonts w:ascii="Comic Sans MS" w:eastAsia="Comic Sans MS" w:hAnsi="Comic Sans MS" w:cs="Comic Sans MS"/>
          <w:b/>
          <w:bCs/>
          <w:sz w:val="20"/>
          <w:szCs w:val="22"/>
        </w:rPr>
        <w:t xml:space="preserve">* </w:t>
      </w:r>
      <w:r w:rsidR="0069490A" w:rsidRPr="00106FAE">
        <w:rPr>
          <w:rFonts w:ascii="Comic Sans MS" w:eastAsia="Comic Sans MS" w:hAnsi="Comic Sans MS" w:cs="Comic Sans MS"/>
          <w:b/>
          <w:bCs/>
          <w:sz w:val="20"/>
          <w:szCs w:val="22"/>
        </w:rPr>
        <w:t>bulletin d'inscription valable pour les tournois de club</w:t>
      </w:r>
    </w:p>
    <w:p w14:paraId="690F5AA8" w14:textId="77777777" w:rsidR="00117D46" w:rsidRDefault="00117D46" w:rsidP="001F01F4">
      <w:pPr>
        <w:tabs>
          <w:tab w:val="left" w:pos="720"/>
        </w:tabs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216B41D3" w14:textId="77777777" w:rsidR="005957B6" w:rsidRDefault="005957B6" w:rsidP="004C289C">
      <w:pPr>
        <w:tabs>
          <w:tab w:val="left" w:pos="720"/>
        </w:tabs>
        <w:autoSpaceDE w:val="0"/>
        <w:rPr>
          <w:rFonts w:ascii="Comic Sans MS" w:eastAsia="Comic Sans MS" w:hAnsi="Comic Sans MS" w:cs="Comic Sans MS"/>
          <w:sz w:val="22"/>
          <w:szCs w:val="22"/>
        </w:rPr>
      </w:pPr>
    </w:p>
    <w:p w14:paraId="7B08E575" w14:textId="77777777" w:rsidR="005957B6" w:rsidRDefault="005957B6" w:rsidP="004C289C">
      <w:pPr>
        <w:tabs>
          <w:tab w:val="left" w:pos="720"/>
        </w:tabs>
        <w:autoSpaceDE w:val="0"/>
        <w:rPr>
          <w:rFonts w:ascii="Comic Sans MS" w:eastAsia="Comic Sans MS" w:hAnsi="Comic Sans MS" w:cs="Comic Sans MS"/>
          <w:sz w:val="22"/>
          <w:szCs w:val="22"/>
        </w:rPr>
      </w:pPr>
    </w:p>
    <w:p w14:paraId="0555AE19" w14:textId="77777777" w:rsidR="001F01F4" w:rsidRDefault="001F01F4" w:rsidP="001F01F4">
      <w:pPr>
        <w:autoSpaceDE w:val="0"/>
        <w:jc w:val="center"/>
        <w:rPr>
          <w:rFonts w:ascii="Comic Sans MS" w:eastAsia="Castellar" w:hAnsi="Comic Sans MS" w:cs="Castellar"/>
          <w:b/>
          <w:bCs/>
          <w:sz w:val="28"/>
          <w:szCs w:val="28"/>
        </w:rPr>
      </w:pPr>
      <w:r>
        <w:rPr>
          <w:rFonts w:ascii="Comic Sans MS" w:eastAsia="Castellar" w:hAnsi="Comic Sans MS" w:cs="Castellar"/>
          <w:b/>
          <w:bCs/>
          <w:sz w:val="28"/>
          <w:szCs w:val="28"/>
        </w:rPr>
        <w:t>BULLETINS D'ENGAGEMENT</w:t>
      </w:r>
    </w:p>
    <w:p w14:paraId="43049A52" w14:textId="77777777" w:rsidR="001F01F4" w:rsidRDefault="001F01F4" w:rsidP="001F01F4">
      <w:pPr>
        <w:autoSpaceDE w:val="0"/>
        <w:jc w:val="center"/>
        <w:rPr>
          <w:rFonts w:ascii="Comic Sans MS" w:eastAsia="Castellar" w:hAnsi="Comic Sans MS" w:cs="Castellar"/>
          <w:b/>
          <w:bCs/>
          <w:sz w:val="28"/>
          <w:szCs w:val="28"/>
        </w:rPr>
      </w:pPr>
      <w:r>
        <w:rPr>
          <w:rFonts w:ascii="Comic Sans MS" w:eastAsia="Castellar" w:hAnsi="Comic Sans MS" w:cs="Castellar"/>
          <w:b/>
          <w:bCs/>
          <w:sz w:val="28"/>
          <w:szCs w:val="28"/>
        </w:rPr>
        <w:t xml:space="preserve">RASSEMBLEMENTS DEPARTEMENTAUX </w:t>
      </w:r>
    </w:p>
    <w:p w14:paraId="690F5AB0" w14:textId="62916901" w:rsidR="00B020AE" w:rsidRPr="001F01F4" w:rsidRDefault="001F01F4" w:rsidP="001F01F4">
      <w:pPr>
        <w:autoSpaceDE w:val="0"/>
        <w:jc w:val="center"/>
        <w:rPr>
          <w:rFonts w:ascii="Comic Sans MS" w:eastAsia="Castellar" w:hAnsi="Comic Sans MS" w:cs="Castellar"/>
          <w:b/>
          <w:bCs/>
        </w:rPr>
      </w:pPr>
      <w:r w:rsidRPr="002923BE">
        <w:rPr>
          <w:rFonts w:ascii="Comic Sans MS" w:eastAsia="Castellar" w:hAnsi="Comic Sans MS" w:cs="Castellar"/>
          <w:b/>
          <w:bCs/>
        </w:rPr>
        <w:t>A adresser au Comité Aube de Tennis</w:t>
      </w:r>
      <w:r>
        <w:rPr>
          <w:rFonts w:ascii="Comic Sans MS" w:eastAsia="Castellar" w:hAnsi="Comic Sans MS" w:cs="Castellar"/>
          <w:b/>
          <w:bCs/>
        </w:rPr>
        <w:t>, rue Marie Curie,</w:t>
      </w:r>
      <w:r w:rsidRPr="002923BE">
        <w:rPr>
          <w:rFonts w:ascii="Comic Sans MS" w:eastAsia="Castellar" w:hAnsi="Comic Sans MS" w:cs="Castellar"/>
          <w:b/>
          <w:bCs/>
        </w:rPr>
        <w:t xml:space="preserve"> 10000 TROYES</w:t>
      </w:r>
      <w:r>
        <w:rPr>
          <w:rFonts w:ascii="Comic Sans MS" w:eastAsia="Castellar" w:hAnsi="Comic Sans MS" w:cs="Castellar"/>
          <w:b/>
          <w:bCs/>
        </w:rPr>
        <w:t xml:space="preserve"> </w:t>
      </w:r>
    </w:p>
    <w:p w14:paraId="690F5AB1" w14:textId="77777777" w:rsidR="00B020AE" w:rsidRPr="009B4F61" w:rsidRDefault="00B020AE" w:rsidP="00393FD8">
      <w:pPr>
        <w:autoSpaceDE w:val="0"/>
        <w:jc w:val="center"/>
        <w:rPr>
          <w:rFonts w:ascii="Comic Sans MS" w:eastAsia="Comic Sans MS" w:hAnsi="Comic Sans MS" w:cs="Comic Sans MS"/>
          <w:b/>
          <w:sz w:val="16"/>
          <w:szCs w:val="16"/>
          <w:highlight w:val="yellow"/>
        </w:rPr>
      </w:pPr>
    </w:p>
    <w:p w14:paraId="690F5AB2" w14:textId="77777777" w:rsidR="00393FD8" w:rsidRPr="00A25214" w:rsidRDefault="00AA5C8D" w:rsidP="00393FD8">
      <w:pPr>
        <w:autoSpaceDE w:val="0"/>
        <w:jc w:val="center"/>
        <w:rPr>
          <w:rFonts w:ascii="Comic Sans MS" w:eastAsia="Comic Sans MS" w:hAnsi="Comic Sans MS" w:cs="Comic Sans MS"/>
          <w:b/>
          <w:sz w:val="28"/>
          <w:szCs w:val="28"/>
        </w:rPr>
      </w:pPr>
      <w:r w:rsidRPr="00A25214">
        <w:rPr>
          <w:rFonts w:ascii="Comic Sans MS" w:eastAsia="Comic Sans MS" w:hAnsi="Comic Sans MS" w:cs="Comic Sans MS"/>
          <w:b/>
          <w:sz w:val="28"/>
          <w:szCs w:val="28"/>
        </w:rPr>
        <w:t>Rassembl</w:t>
      </w:r>
      <w:r w:rsidR="00261895" w:rsidRPr="00A25214">
        <w:rPr>
          <w:rFonts w:ascii="Comic Sans MS" w:eastAsia="Comic Sans MS" w:hAnsi="Comic Sans MS" w:cs="Comic Sans MS"/>
          <w:b/>
          <w:sz w:val="28"/>
          <w:szCs w:val="28"/>
        </w:rPr>
        <w:t xml:space="preserve">ement </w:t>
      </w:r>
      <w:r w:rsidR="009B4F61" w:rsidRPr="009B4F61">
        <w:rPr>
          <w:rFonts w:ascii="Comic Sans MS" w:eastAsia="Comic Sans MS" w:hAnsi="Comic Sans MS" w:cs="Comic Sans MS"/>
          <w:b/>
          <w:color w:val="7030A0"/>
          <w:sz w:val="28"/>
          <w:szCs w:val="28"/>
        </w:rPr>
        <w:t>Violet</w:t>
      </w:r>
      <w:r w:rsidR="009B4F61">
        <w:rPr>
          <w:rFonts w:ascii="Comic Sans MS" w:eastAsia="Comic Sans MS" w:hAnsi="Comic Sans MS" w:cs="Comic Sans MS"/>
          <w:b/>
          <w:sz w:val="28"/>
          <w:szCs w:val="28"/>
        </w:rPr>
        <w:t xml:space="preserve"> / </w:t>
      </w:r>
      <w:r w:rsidR="009B4F61" w:rsidRPr="009B4F61">
        <w:rPr>
          <w:rFonts w:ascii="Comic Sans MS" w:eastAsia="Comic Sans MS" w:hAnsi="Comic Sans MS" w:cs="Comic Sans MS"/>
          <w:b/>
          <w:color w:val="FF0000"/>
          <w:sz w:val="28"/>
          <w:szCs w:val="28"/>
        </w:rPr>
        <w:t>Rouge</w:t>
      </w:r>
      <w:r w:rsidR="00B76442">
        <w:rPr>
          <w:rFonts w:ascii="Comic Sans MS" w:eastAsia="Comic Sans MS" w:hAnsi="Comic Sans MS" w:cs="Comic Sans MS"/>
          <w:b/>
          <w:color w:val="FF0000"/>
          <w:sz w:val="28"/>
          <w:szCs w:val="28"/>
        </w:rPr>
        <w:t xml:space="preserve"> </w:t>
      </w:r>
    </w:p>
    <w:p w14:paraId="690F5AB3" w14:textId="07A4BFCA" w:rsidR="00AA5C8D" w:rsidRDefault="00AA5C8D" w:rsidP="00AA5C8D">
      <w:pPr>
        <w:autoSpaceDE w:val="0"/>
        <w:jc w:val="center"/>
        <w:rPr>
          <w:rFonts w:ascii="Comic Sans MS" w:eastAsia="Comic Sans MS" w:hAnsi="Comic Sans MS" w:cs="Comic Sans MS"/>
          <w:sz w:val="28"/>
          <w:szCs w:val="28"/>
        </w:rPr>
      </w:pPr>
      <w:r w:rsidRPr="00307FC1">
        <w:rPr>
          <w:rFonts w:ascii="Comic Sans MS" w:eastAsia="Comic Sans MS" w:hAnsi="Comic Sans MS" w:cs="Comic Sans MS"/>
          <w:sz w:val="28"/>
          <w:szCs w:val="28"/>
        </w:rPr>
        <w:t xml:space="preserve">Filles et </w:t>
      </w:r>
      <w:r w:rsidR="0049003C">
        <w:rPr>
          <w:rFonts w:ascii="Comic Sans MS" w:eastAsia="Comic Sans MS" w:hAnsi="Comic Sans MS" w:cs="Comic Sans MS"/>
          <w:sz w:val="28"/>
          <w:szCs w:val="28"/>
        </w:rPr>
        <w:t>garçons</w:t>
      </w:r>
      <w:r w:rsidR="00625C30">
        <w:rPr>
          <w:rFonts w:ascii="Comic Sans MS" w:eastAsia="Comic Sans MS" w:hAnsi="Comic Sans MS" w:cs="Comic Sans MS"/>
          <w:sz w:val="28"/>
          <w:szCs w:val="28"/>
        </w:rPr>
        <w:t xml:space="preserve"> : </w:t>
      </w:r>
      <w:r w:rsidR="005957B6">
        <w:rPr>
          <w:rFonts w:ascii="Comic Sans MS" w:eastAsia="Comic Sans MS" w:hAnsi="Comic Sans MS" w:cs="Comic Sans MS"/>
          <w:sz w:val="28"/>
          <w:szCs w:val="28"/>
        </w:rPr>
        <w:t xml:space="preserve">le </w:t>
      </w:r>
      <w:r w:rsidR="00E26320">
        <w:rPr>
          <w:rFonts w:ascii="Comic Sans MS" w:eastAsia="Comic Sans MS" w:hAnsi="Comic Sans MS" w:cs="Comic Sans MS"/>
          <w:sz w:val="28"/>
          <w:szCs w:val="28"/>
        </w:rPr>
        <w:t>jeu</w:t>
      </w:r>
      <w:r w:rsidR="005957B6">
        <w:rPr>
          <w:rFonts w:ascii="Comic Sans MS" w:eastAsia="Comic Sans MS" w:hAnsi="Comic Sans MS" w:cs="Comic Sans MS"/>
          <w:sz w:val="28"/>
          <w:szCs w:val="28"/>
        </w:rPr>
        <w:t xml:space="preserve">di </w:t>
      </w:r>
      <w:r w:rsidR="00E26320">
        <w:rPr>
          <w:rFonts w:ascii="Comic Sans MS" w:eastAsia="Comic Sans MS" w:hAnsi="Comic Sans MS" w:cs="Comic Sans MS"/>
          <w:sz w:val="28"/>
          <w:szCs w:val="28"/>
          <w:u w:val="single"/>
        </w:rPr>
        <w:t>16</w:t>
      </w:r>
      <w:r w:rsidR="00603D16"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avril 202</w:t>
      </w:r>
      <w:r w:rsidR="00E26320">
        <w:rPr>
          <w:rFonts w:ascii="Comic Sans MS" w:eastAsia="Comic Sans MS" w:hAnsi="Comic Sans MS" w:cs="Comic Sans MS"/>
          <w:sz w:val="28"/>
          <w:szCs w:val="28"/>
          <w:u w:val="single"/>
        </w:rPr>
        <w:t>6</w:t>
      </w:r>
      <w:r w:rsidR="009B4F61" w:rsidRPr="00B76442"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de </w:t>
      </w:r>
      <w:r w:rsidR="005957B6">
        <w:rPr>
          <w:rFonts w:ascii="Comic Sans MS" w:eastAsia="Comic Sans MS" w:hAnsi="Comic Sans MS" w:cs="Comic Sans MS"/>
          <w:sz w:val="28"/>
          <w:szCs w:val="28"/>
          <w:u w:val="single"/>
        </w:rPr>
        <w:t>10</w:t>
      </w:r>
      <w:r w:rsidR="009B4F61" w:rsidRPr="00B76442">
        <w:rPr>
          <w:rFonts w:ascii="Comic Sans MS" w:eastAsia="Comic Sans MS" w:hAnsi="Comic Sans MS" w:cs="Comic Sans MS"/>
          <w:sz w:val="28"/>
          <w:szCs w:val="28"/>
          <w:u w:val="single"/>
        </w:rPr>
        <w:t>h à 12h</w:t>
      </w:r>
    </w:p>
    <w:p w14:paraId="690F5AB4" w14:textId="77777777" w:rsidR="00A25214" w:rsidRDefault="00A25214" w:rsidP="00AA5C8D">
      <w:pPr>
        <w:autoSpaceDE w:val="0"/>
        <w:jc w:val="center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sz w:val="28"/>
          <w:szCs w:val="28"/>
        </w:rPr>
        <w:t>Au Centre de Tennis de l’Aube</w:t>
      </w:r>
    </w:p>
    <w:p w14:paraId="690F5AB5" w14:textId="77777777" w:rsidR="009B4F61" w:rsidRPr="009B4F61" w:rsidRDefault="009B4F61" w:rsidP="00AA5C8D">
      <w:pPr>
        <w:autoSpaceDE w:val="0"/>
        <w:jc w:val="center"/>
        <w:rPr>
          <w:rFonts w:ascii="Comic Sans MS" w:eastAsia="Comic Sans MS" w:hAnsi="Comic Sans MS" w:cs="Comic Sans MS"/>
          <w:sz w:val="16"/>
          <w:szCs w:val="16"/>
        </w:rPr>
      </w:pPr>
    </w:p>
    <w:p w14:paraId="690F5AB6" w14:textId="77777777" w:rsidR="009B4F61" w:rsidRPr="009B4F61" w:rsidRDefault="009B4F61" w:rsidP="00AA5C8D">
      <w:pPr>
        <w:autoSpaceDE w:val="0"/>
        <w:jc w:val="center"/>
        <w:rPr>
          <w:rFonts w:ascii="Comic Sans MS" w:eastAsia="Comic Sans MS" w:hAnsi="Comic Sans MS" w:cs="Comic Sans MS"/>
          <w:b/>
          <w:i/>
          <w:sz w:val="28"/>
          <w:szCs w:val="28"/>
        </w:rPr>
      </w:pPr>
      <w:r w:rsidRPr="009B4F61">
        <w:rPr>
          <w:rFonts w:ascii="Comic Sans MS" w:eastAsia="Comic Sans MS" w:hAnsi="Comic Sans MS" w:cs="Comic Sans MS"/>
          <w:b/>
          <w:i/>
          <w:sz w:val="28"/>
          <w:szCs w:val="28"/>
        </w:rPr>
        <w:t>5 euros l’inscription</w:t>
      </w:r>
    </w:p>
    <w:p w14:paraId="690F5AB7" w14:textId="77777777" w:rsidR="00B020AE" w:rsidRDefault="00B020AE" w:rsidP="004C289C">
      <w:pPr>
        <w:autoSpaceDE w:val="0"/>
        <w:rPr>
          <w:rFonts w:ascii="Comic Sans MS" w:eastAsia="Comic Sans MS" w:hAnsi="Comic Sans MS" w:cs="Comic Sans MS"/>
          <w:b/>
          <w:sz w:val="22"/>
          <w:szCs w:val="22"/>
        </w:rPr>
      </w:pPr>
    </w:p>
    <w:p w14:paraId="690F5AB8" w14:textId="7F763442" w:rsidR="004C289C" w:rsidRDefault="004C289C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Club : .............................................................................................................................................................</w:t>
      </w:r>
    </w:p>
    <w:p w14:paraId="690F5AB9" w14:textId="77777777" w:rsidR="004C289C" w:rsidRPr="00DE2DED" w:rsidRDefault="004C289C" w:rsidP="001F01F4">
      <w:pPr>
        <w:autoSpaceDE w:val="0"/>
        <w:jc w:val="center"/>
        <w:rPr>
          <w:rFonts w:ascii="Comic Sans MS" w:eastAsia="Comic Sans MS" w:hAnsi="Comic Sans MS" w:cs="Comic Sans MS"/>
          <w:sz w:val="12"/>
          <w:szCs w:val="22"/>
        </w:rPr>
      </w:pPr>
    </w:p>
    <w:p w14:paraId="690F5ABA" w14:textId="74BFD391" w:rsidR="004C289C" w:rsidRDefault="004C289C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Nom et Prénom : .........................................................................................................................................</w:t>
      </w:r>
    </w:p>
    <w:p w14:paraId="690F5ABB" w14:textId="77777777" w:rsidR="004C289C" w:rsidRPr="00DE2DED" w:rsidRDefault="004C289C" w:rsidP="001F01F4">
      <w:pPr>
        <w:autoSpaceDE w:val="0"/>
        <w:jc w:val="center"/>
        <w:rPr>
          <w:rFonts w:ascii="Comic Sans MS" w:eastAsia="Comic Sans MS" w:hAnsi="Comic Sans MS" w:cs="Comic Sans MS"/>
          <w:sz w:val="12"/>
          <w:szCs w:val="22"/>
        </w:rPr>
      </w:pPr>
    </w:p>
    <w:p w14:paraId="690F5ABC" w14:textId="7E244ACC" w:rsidR="004C289C" w:rsidRDefault="004C289C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Date de naissance : ___ /___ /______</w:t>
      </w:r>
      <w:r w:rsidR="00393FD8">
        <w:rPr>
          <w:rFonts w:ascii="Comic Sans MS" w:eastAsia="Comic Sans MS" w:hAnsi="Comic Sans MS" w:cs="Comic Sans MS"/>
          <w:sz w:val="22"/>
          <w:szCs w:val="22"/>
        </w:rPr>
        <w:t xml:space="preserve">           </w:t>
      </w:r>
      <w:r w:rsidR="00B020AE">
        <w:rPr>
          <w:rFonts w:ascii="Comic Sans MS" w:eastAsia="Comic Sans MS" w:hAnsi="Comic Sans MS" w:cs="Comic Sans MS"/>
          <w:sz w:val="22"/>
          <w:szCs w:val="22"/>
        </w:rPr>
        <w:t xml:space="preserve">  Couleur/Niveau :………………………………………………</w:t>
      </w:r>
    </w:p>
    <w:p w14:paraId="690F5ABD" w14:textId="77777777" w:rsidR="004C289C" w:rsidRPr="00DE2DED" w:rsidRDefault="004C289C" w:rsidP="001F01F4">
      <w:pPr>
        <w:autoSpaceDE w:val="0"/>
        <w:jc w:val="center"/>
        <w:rPr>
          <w:rFonts w:ascii="Comic Sans MS" w:eastAsia="Comic Sans MS" w:hAnsi="Comic Sans MS" w:cs="Comic Sans MS"/>
          <w:sz w:val="12"/>
          <w:szCs w:val="22"/>
        </w:rPr>
      </w:pPr>
    </w:p>
    <w:p w14:paraId="690F5ABE" w14:textId="77777777" w:rsidR="004C289C" w:rsidRDefault="004C289C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 xml:space="preserve">Sexe : </w:t>
      </w:r>
      <w:r>
        <w:rPr>
          <w:rFonts w:ascii="Wingdings" w:eastAsia="Wingdings" w:hAnsi="Wingdings" w:cs="Wingdings"/>
          <w:sz w:val="22"/>
          <w:szCs w:val="22"/>
        </w:rPr>
        <w:t></w:t>
      </w:r>
      <w:r>
        <w:rPr>
          <w:rFonts w:ascii="Comic Sans MS" w:eastAsia="Comic Sans MS" w:hAnsi="Comic Sans MS" w:cs="Comic Sans MS"/>
          <w:sz w:val="22"/>
          <w:szCs w:val="22"/>
        </w:rPr>
        <w:t>M</w:t>
      </w:r>
      <w:r>
        <w:rPr>
          <w:rFonts w:ascii="Comic Sans MS" w:eastAsia="Comic Sans MS" w:hAnsi="Comic Sans MS" w:cs="Comic Sans MS"/>
          <w:sz w:val="22"/>
          <w:szCs w:val="22"/>
        </w:rPr>
        <w:tab/>
        <w:t xml:space="preserve"> </w:t>
      </w:r>
      <w:r>
        <w:rPr>
          <w:rFonts w:ascii="Wingdings" w:eastAsia="Wingdings" w:hAnsi="Wingdings" w:cs="Wingdings"/>
          <w:sz w:val="22"/>
          <w:szCs w:val="22"/>
        </w:rPr>
        <w:t></w:t>
      </w:r>
      <w:r>
        <w:rPr>
          <w:rFonts w:ascii="Comic Sans MS" w:eastAsia="Wingdings" w:hAnsi="Comic Sans MS" w:cs="Wingdings"/>
          <w:sz w:val="22"/>
          <w:szCs w:val="22"/>
        </w:rPr>
        <w:t xml:space="preserve">F        </w:t>
      </w:r>
      <w:r>
        <w:rPr>
          <w:rFonts w:ascii="Comic Sans MS" w:eastAsia="Comic Sans MS" w:hAnsi="Comic Sans MS" w:cs="Comic Sans MS"/>
          <w:b/>
          <w:bCs/>
          <w:sz w:val="22"/>
          <w:szCs w:val="22"/>
        </w:rPr>
        <w:t xml:space="preserve">N° de licence </w:t>
      </w:r>
      <w:r>
        <w:rPr>
          <w:rFonts w:ascii="Comic Sans MS" w:eastAsia="Comic Sans MS" w:hAnsi="Comic Sans MS" w:cs="Comic Sans MS"/>
          <w:sz w:val="22"/>
          <w:szCs w:val="22"/>
        </w:rPr>
        <w:t>: ……………………………………………………………</w:t>
      </w:r>
    </w:p>
    <w:p w14:paraId="690F5ABF" w14:textId="77777777" w:rsidR="004C289C" w:rsidRPr="00106FAE" w:rsidRDefault="004C289C" w:rsidP="001F01F4">
      <w:pPr>
        <w:autoSpaceDE w:val="0"/>
        <w:jc w:val="center"/>
        <w:rPr>
          <w:rFonts w:ascii="Comic Sans MS" w:eastAsia="Comic Sans MS" w:hAnsi="Comic Sans MS" w:cs="Comic Sans MS"/>
          <w:sz w:val="16"/>
          <w:szCs w:val="22"/>
        </w:rPr>
      </w:pPr>
    </w:p>
    <w:p w14:paraId="690F5AC0" w14:textId="77777777" w:rsidR="004C289C" w:rsidRDefault="004C289C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N° téléphone (obligatoire) : portable : ...................................... Domicile : .......................................</w:t>
      </w:r>
    </w:p>
    <w:p w14:paraId="690F5AC1" w14:textId="77777777" w:rsidR="004C289C" w:rsidRPr="00DE2DED" w:rsidRDefault="004C289C" w:rsidP="001F01F4">
      <w:pPr>
        <w:autoSpaceDE w:val="0"/>
        <w:jc w:val="center"/>
        <w:rPr>
          <w:rFonts w:ascii="Comic Sans MS" w:eastAsia="Comic Sans MS" w:hAnsi="Comic Sans MS" w:cs="Comic Sans MS"/>
          <w:sz w:val="12"/>
          <w:szCs w:val="22"/>
        </w:rPr>
      </w:pPr>
    </w:p>
    <w:p w14:paraId="690F5AC2" w14:textId="77777777" w:rsidR="004C289C" w:rsidRDefault="004C289C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Adresse: ........................................................................................................................................................</w:t>
      </w:r>
    </w:p>
    <w:p w14:paraId="690F5AC3" w14:textId="77777777" w:rsidR="004C289C" w:rsidRPr="00106FAE" w:rsidRDefault="004C289C" w:rsidP="001F01F4">
      <w:pPr>
        <w:autoSpaceDE w:val="0"/>
        <w:jc w:val="center"/>
        <w:rPr>
          <w:rFonts w:ascii="Comic Sans MS" w:eastAsia="Wingdings" w:hAnsi="Comic Sans MS" w:cs="Wingdings"/>
          <w:sz w:val="4"/>
          <w:szCs w:val="22"/>
        </w:rPr>
      </w:pPr>
    </w:p>
    <w:p w14:paraId="690F5AC4" w14:textId="77777777" w:rsidR="004C289C" w:rsidRPr="00DE2DED" w:rsidRDefault="004C289C" w:rsidP="001F01F4">
      <w:pPr>
        <w:autoSpaceDE w:val="0"/>
        <w:jc w:val="center"/>
        <w:rPr>
          <w:rFonts w:ascii="Comic Sans MS" w:eastAsia="Wingdings" w:hAnsi="Comic Sans MS" w:cs="Wingdings"/>
          <w:sz w:val="14"/>
          <w:szCs w:val="22"/>
        </w:rPr>
      </w:pPr>
    </w:p>
    <w:p w14:paraId="690F5AC5" w14:textId="77777777" w:rsidR="00307FC1" w:rsidRPr="009B4F61" w:rsidRDefault="004C289C" w:rsidP="001F01F4">
      <w:pPr>
        <w:autoSpaceDE w:val="0"/>
        <w:jc w:val="center"/>
        <w:rPr>
          <w:rFonts w:ascii="Comic Sans MS" w:eastAsia="Wingdings" w:hAnsi="Comic Sans MS" w:cs="Wingdings"/>
          <w:b/>
          <w:sz w:val="22"/>
          <w:szCs w:val="22"/>
        </w:rPr>
      </w:pPr>
      <w:r>
        <w:rPr>
          <w:rFonts w:ascii="Comic Sans MS" w:eastAsia="Wingdings" w:hAnsi="Comic Sans MS" w:cs="Wingdings"/>
          <w:sz w:val="22"/>
          <w:szCs w:val="22"/>
        </w:rPr>
        <w:t>Courriel : ……………………………………………………</w:t>
      </w:r>
      <w:r w:rsidRPr="00DE2DED">
        <w:rPr>
          <w:rFonts w:ascii="Comic Sans MS" w:eastAsia="Wingdings" w:hAnsi="Comic Sans MS" w:cs="Wingdings"/>
          <w:sz w:val="22"/>
          <w:szCs w:val="22"/>
        </w:rPr>
        <w:t>@</w:t>
      </w:r>
      <w:r w:rsidRPr="003B4C9C">
        <w:rPr>
          <w:rFonts w:ascii="Comic Sans MS" w:eastAsia="Wingdings" w:hAnsi="Comic Sans MS" w:cs="Wingdings"/>
          <w:sz w:val="18"/>
          <w:szCs w:val="22"/>
        </w:rPr>
        <w:t>...............</w:t>
      </w:r>
      <w:r>
        <w:rPr>
          <w:rFonts w:ascii="Comic Sans MS" w:eastAsia="Wingdings" w:hAnsi="Comic Sans MS" w:cs="Wingdings"/>
          <w:sz w:val="18"/>
          <w:szCs w:val="22"/>
        </w:rPr>
        <w:t>................</w:t>
      </w:r>
      <w:r>
        <w:rPr>
          <w:rFonts w:ascii="Comic Sans MS" w:eastAsia="Wingdings" w:hAnsi="Comic Sans MS" w:cs="Wingdings"/>
          <w:sz w:val="22"/>
          <w:szCs w:val="22"/>
        </w:rPr>
        <w:t xml:space="preserve">  </w:t>
      </w:r>
      <w:r w:rsidRPr="003B4C9C">
        <w:rPr>
          <w:rFonts w:ascii="Comic Sans MS" w:eastAsia="Wingdings" w:hAnsi="Comic Sans MS" w:cs="Wingdings"/>
          <w:b/>
          <w:sz w:val="22"/>
          <w:szCs w:val="22"/>
        </w:rPr>
        <w:sym w:font="Webdings" w:char="F063"/>
      </w:r>
      <w:r w:rsidRPr="003B4C9C">
        <w:rPr>
          <w:rFonts w:ascii="Comic Sans MS" w:eastAsia="Wingdings" w:hAnsi="Comic Sans MS" w:cs="Wingdings"/>
          <w:b/>
          <w:sz w:val="22"/>
          <w:szCs w:val="22"/>
        </w:rPr>
        <w:t xml:space="preserve"> copie licence</w:t>
      </w:r>
    </w:p>
    <w:p w14:paraId="690F5AC6" w14:textId="77777777" w:rsidR="00307FC1" w:rsidRDefault="00307FC1" w:rsidP="001F01F4">
      <w:pPr>
        <w:autoSpaceDE w:val="0"/>
        <w:ind w:left="-567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--------------------------------------------------------------------------------------------------------------------</w:t>
      </w:r>
    </w:p>
    <w:p w14:paraId="690F5AC7" w14:textId="77777777" w:rsidR="004C289C" w:rsidRPr="00106FAE" w:rsidRDefault="004C289C" w:rsidP="004C289C">
      <w:pPr>
        <w:autoSpaceDE w:val="0"/>
        <w:rPr>
          <w:rFonts w:ascii="Comic Sans MS" w:eastAsia="Comic Sans MS" w:hAnsi="Comic Sans MS" w:cs="Comic Sans MS"/>
          <w:sz w:val="8"/>
          <w:szCs w:val="22"/>
        </w:rPr>
      </w:pPr>
    </w:p>
    <w:p w14:paraId="690F5AC8" w14:textId="77777777" w:rsidR="004C289C" w:rsidRDefault="004C289C" w:rsidP="004C289C">
      <w:pPr>
        <w:autoSpaceDE w:val="0"/>
        <w:ind w:left="-567"/>
        <w:rPr>
          <w:rFonts w:ascii="Comic Sans MS" w:eastAsia="Comic Sans MS" w:hAnsi="Comic Sans MS" w:cs="Comic Sans MS"/>
          <w:sz w:val="22"/>
          <w:szCs w:val="22"/>
        </w:rPr>
      </w:pPr>
    </w:p>
    <w:p w14:paraId="690F5AC9" w14:textId="77777777" w:rsidR="00B76442" w:rsidRDefault="00B76442" w:rsidP="00B76442">
      <w:pPr>
        <w:autoSpaceDE w:val="0"/>
        <w:ind w:left="-567"/>
        <w:rPr>
          <w:rFonts w:ascii="Comic Sans MS" w:eastAsia="Comic Sans MS" w:hAnsi="Comic Sans MS" w:cs="Comic Sans MS"/>
          <w:sz w:val="22"/>
          <w:szCs w:val="22"/>
        </w:rPr>
      </w:pPr>
    </w:p>
    <w:p w14:paraId="527D6261" w14:textId="77777777" w:rsidR="005957B6" w:rsidRDefault="005957B6" w:rsidP="00B76442">
      <w:pPr>
        <w:autoSpaceDE w:val="0"/>
        <w:jc w:val="center"/>
        <w:rPr>
          <w:rFonts w:ascii="Comic Sans MS" w:eastAsia="Comic Sans MS" w:hAnsi="Comic Sans MS" w:cs="Comic Sans MS"/>
          <w:b/>
          <w:sz w:val="28"/>
          <w:szCs w:val="28"/>
        </w:rPr>
      </w:pPr>
    </w:p>
    <w:p w14:paraId="7B71D80D" w14:textId="77777777" w:rsidR="005957B6" w:rsidRDefault="005957B6" w:rsidP="00B76442">
      <w:pPr>
        <w:autoSpaceDE w:val="0"/>
        <w:jc w:val="center"/>
        <w:rPr>
          <w:rFonts w:ascii="Comic Sans MS" w:eastAsia="Comic Sans MS" w:hAnsi="Comic Sans MS" w:cs="Comic Sans MS"/>
          <w:b/>
          <w:sz w:val="28"/>
          <w:szCs w:val="28"/>
        </w:rPr>
      </w:pPr>
    </w:p>
    <w:p w14:paraId="477EE231" w14:textId="77777777" w:rsidR="005957B6" w:rsidRDefault="005957B6" w:rsidP="00B76442">
      <w:pPr>
        <w:autoSpaceDE w:val="0"/>
        <w:jc w:val="center"/>
        <w:rPr>
          <w:rFonts w:ascii="Comic Sans MS" w:eastAsia="Comic Sans MS" w:hAnsi="Comic Sans MS" w:cs="Comic Sans MS"/>
          <w:b/>
          <w:sz w:val="28"/>
          <w:szCs w:val="28"/>
        </w:rPr>
      </w:pPr>
    </w:p>
    <w:p w14:paraId="690F5ACA" w14:textId="597A64EE" w:rsidR="00B76442" w:rsidRPr="00A25214" w:rsidRDefault="00B76442" w:rsidP="00B76442">
      <w:pPr>
        <w:autoSpaceDE w:val="0"/>
        <w:jc w:val="center"/>
        <w:rPr>
          <w:rFonts w:ascii="Comic Sans MS" w:eastAsia="Comic Sans MS" w:hAnsi="Comic Sans MS" w:cs="Comic Sans MS"/>
          <w:b/>
          <w:sz w:val="28"/>
          <w:szCs w:val="28"/>
        </w:rPr>
      </w:pPr>
      <w:r w:rsidRPr="00A25214">
        <w:rPr>
          <w:rFonts w:ascii="Comic Sans MS" w:eastAsia="Comic Sans MS" w:hAnsi="Comic Sans MS" w:cs="Comic Sans MS"/>
          <w:b/>
          <w:sz w:val="28"/>
          <w:szCs w:val="28"/>
        </w:rPr>
        <w:t xml:space="preserve">Rassemblement </w:t>
      </w:r>
      <w:r w:rsidRPr="00B76442">
        <w:rPr>
          <w:rFonts w:ascii="Comic Sans MS" w:eastAsia="Comic Sans MS" w:hAnsi="Comic Sans MS" w:cs="Comic Sans MS"/>
          <w:b/>
          <w:color w:val="E36C0A"/>
          <w:sz w:val="28"/>
          <w:szCs w:val="28"/>
        </w:rPr>
        <w:t>Orange</w:t>
      </w:r>
      <w:r>
        <w:rPr>
          <w:rFonts w:ascii="Comic Sans MS" w:eastAsia="Comic Sans MS" w:hAnsi="Comic Sans MS" w:cs="Comic Sans MS"/>
          <w:b/>
          <w:color w:val="E36C0A"/>
          <w:sz w:val="28"/>
          <w:szCs w:val="28"/>
        </w:rPr>
        <w:t xml:space="preserve"> (8/10 ans)</w:t>
      </w:r>
    </w:p>
    <w:p w14:paraId="690F5ACB" w14:textId="5F936C9F" w:rsidR="00B76442" w:rsidRPr="00B76442" w:rsidRDefault="00B76442" w:rsidP="00B76442">
      <w:pPr>
        <w:autoSpaceDE w:val="0"/>
        <w:jc w:val="center"/>
        <w:rPr>
          <w:rFonts w:ascii="Comic Sans MS" w:eastAsia="Comic Sans MS" w:hAnsi="Comic Sans MS" w:cs="Comic Sans MS"/>
          <w:sz w:val="28"/>
          <w:szCs w:val="28"/>
          <w:u w:val="single"/>
        </w:rPr>
      </w:pPr>
      <w:r w:rsidRPr="00307FC1">
        <w:rPr>
          <w:rFonts w:ascii="Comic Sans MS" w:eastAsia="Comic Sans MS" w:hAnsi="Comic Sans MS" w:cs="Comic Sans MS"/>
          <w:sz w:val="28"/>
          <w:szCs w:val="28"/>
        </w:rPr>
        <w:t xml:space="preserve">Filles et </w:t>
      </w:r>
      <w:r>
        <w:rPr>
          <w:rFonts w:ascii="Comic Sans MS" w:eastAsia="Comic Sans MS" w:hAnsi="Comic Sans MS" w:cs="Comic Sans MS"/>
          <w:sz w:val="28"/>
          <w:szCs w:val="28"/>
        </w:rPr>
        <w:t xml:space="preserve">garçons : </w:t>
      </w:r>
      <w:r w:rsidR="005957B6">
        <w:rPr>
          <w:rFonts w:ascii="Comic Sans MS" w:eastAsia="Comic Sans MS" w:hAnsi="Comic Sans MS" w:cs="Comic Sans MS"/>
          <w:sz w:val="28"/>
          <w:szCs w:val="28"/>
          <w:u w:val="single"/>
        </w:rPr>
        <w:t xml:space="preserve">le </w:t>
      </w:r>
      <w:r w:rsidR="00E26320">
        <w:rPr>
          <w:rFonts w:ascii="Comic Sans MS" w:eastAsia="Comic Sans MS" w:hAnsi="Comic Sans MS" w:cs="Comic Sans MS"/>
          <w:sz w:val="28"/>
          <w:szCs w:val="28"/>
          <w:u w:val="single"/>
        </w:rPr>
        <w:t>jeu</w:t>
      </w:r>
      <w:r w:rsidR="005957B6">
        <w:rPr>
          <w:rFonts w:ascii="Comic Sans MS" w:eastAsia="Comic Sans MS" w:hAnsi="Comic Sans MS" w:cs="Comic Sans MS"/>
          <w:sz w:val="28"/>
          <w:szCs w:val="28"/>
          <w:u w:val="single"/>
        </w:rPr>
        <w:t xml:space="preserve">di </w:t>
      </w:r>
      <w:r w:rsidR="00E26320">
        <w:rPr>
          <w:rFonts w:ascii="Comic Sans MS" w:eastAsia="Comic Sans MS" w:hAnsi="Comic Sans MS" w:cs="Comic Sans MS"/>
          <w:sz w:val="28"/>
          <w:szCs w:val="28"/>
          <w:u w:val="single"/>
        </w:rPr>
        <w:t>1</w:t>
      </w:r>
      <w:r w:rsidR="005957B6">
        <w:rPr>
          <w:rFonts w:ascii="Comic Sans MS" w:eastAsia="Comic Sans MS" w:hAnsi="Comic Sans MS" w:cs="Comic Sans MS"/>
          <w:sz w:val="28"/>
          <w:szCs w:val="28"/>
          <w:u w:val="single"/>
        </w:rPr>
        <w:t>6 avril</w:t>
      </w:r>
      <w:r w:rsidR="00E26320"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</w:t>
      </w:r>
      <w:r w:rsidR="00E840C4">
        <w:rPr>
          <w:rFonts w:ascii="Comic Sans MS" w:eastAsia="Comic Sans MS" w:hAnsi="Comic Sans MS" w:cs="Comic Sans MS"/>
          <w:sz w:val="28"/>
          <w:szCs w:val="28"/>
          <w:u w:val="single"/>
        </w:rPr>
        <w:t>202</w:t>
      </w:r>
      <w:r w:rsidR="00E26320">
        <w:rPr>
          <w:rFonts w:ascii="Comic Sans MS" w:eastAsia="Comic Sans MS" w:hAnsi="Comic Sans MS" w:cs="Comic Sans MS"/>
          <w:sz w:val="28"/>
          <w:szCs w:val="28"/>
          <w:u w:val="single"/>
        </w:rPr>
        <w:t xml:space="preserve">6 </w:t>
      </w:r>
      <w:r w:rsidRPr="00B76442">
        <w:rPr>
          <w:rFonts w:ascii="Comic Sans MS" w:eastAsia="Comic Sans MS" w:hAnsi="Comic Sans MS" w:cs="Comic Sans MS"/>
          <w:sz w:val="28"/>
          <w:szCs w:val="28"/>
          <w:u w:val="single"/>
        </w:rPr>
        <w:t xml:space="preserve">de </w:t>
      </w:r>
      <w:r>
        <w:rPr>
          <w:rFonts w:ascii="Comic Sans MS" w:eastAsia="Comic Sans MS" w:hAnsi="Comic Sans MS" w:cs="Comic Sans MS"/>
          <w:sz w:val="28"/>
          <w:szCs w:val="28"/>
          <w:u w:val="single"/>
        </w:rPr>
        <w:t>1</w:t>
      </w:r>
      <w:r w:rsidR="00E26320">
        <w:rPr>
          <w:rFonts w:ascii="Comic Sans MS" w:eastAsia="Comic Sans MS" w:hAnsi="Comic Sans MS" w:cs="Comic Sans MS"/>
          <w:sz w:val="28"/>
          <w:szCs w:val="28"/>
          <w:u w:val="single"/>
        </w:rPr>
        <w:t>3</w:t>
      </w:r>
      <w:r>
        <w:rPr>
          <w:rFonts w:ascii="Comic Sans MS" w:eastAsia="Comic Sans MS" w:hAnsi="Comic Sans MS" w:cs="Comic Sans MS"/>
          <w:sz w:val="28"/>
          <w:szCs w:val="28"/>
          <w:u w:val="single"/>
        </w:rPr>
        <w:t>h à 1</w:t>
      </w:r>
      <w:r w:rsidR="00E26320">
        <w:rPr>
          <w:rFonts w:ascii="Comic Sans MS" w:eastAsia="Comic Sans MS" w:hAnsi="Comic Sans MS" w:cs="Comic Sans MS"/>
          <w:sz w:val="28"/>
          <w:szCs w:val="28"/>
          <w:u w:val="single"/>
        </w:rPr>
        <w:t>8</w:t>
      </w:r>
      <w:r w:rsidRPr="00B76442">
        <w:rPr>
          <w:rFonts w:ascii="Comic Sans MS" w:eastAsia="Comic Sans MS" w:hAnsi="Comic Sans MS" w:cs="Comic Sans MS"/>
          <w:sz w:val="28"/>
          <w:szCs w:val="28"/>
          <w:u w:val="single"/>
        </w:rPr>
        <w:t>h</w:t>
      </w:r>
    </w:p>
    <w:p w14:paraId="690F5ACC" w14:textId="77777777" w:rsidR="00B76442" w:rsidRDefault="00B76442" w:rsidP="00B76442">
      <w:pPr>
        <w:autoSpaceDE w:val="0"/>
        <w:jc w:val="center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sz w:val="28"/>
          <w:szCs w:val="28"/>
        </w:rPr>
        <w:t>Au Centre de Tennis de l’Aube</w:t>
      </w:r>
    </w:p>
    <w:p w14:paraId="690F5ACD" w14:textId="77777777" w:rsidR="00B76442" w:rsidRPr="009B4F61" w:rsidRDefault="00B76442" w:rsidP="00B76442">
      <w:pPr>
        <w:autoSpaceDE w:val="0"/>
        <w:jc w:val="center"/>
        <w:rPr>
          <w:rFonts w:ascii="Comic Sans MS" w:eastAsia="Comic Sans MS" w:hAnsi="Comic Sans MS" w:cs="Comic Sans MS"/>
          <w:sz w:val="16"/>
          <w:szCs w:val="16"/>
        </w:rPr>
      </w:pPr>
    </w:p>
    <w:p w14:paraId="690F5ACE" w14:textId="2F8F8BFA" w:rsidR="00B76442" w:rsidRPr="009B4F61" w:rsidRDefault="00E26320" w:rsidP="00B76442">
      <w:pPr>
        <w:autoSpaceDE w:val="0"/>
        <w:jc w:val="center"/>
        <w:rPr>
          <w:rFonts w:ascii="Comic Sans MS" w:eastAsia="Comic Sans MS" w:hAnsi="Comic Sans MS" w:cs="Comic Sans MS"/>
          <w:b/>
          <w:i/>
          <w:sz w:val="28"/>
          <w:szCs w:val="28"/>
        </w:rPr>
      </w:pPr>
      <w:r>
        <w:rPr>
          <w:rFonts w:ascii="Comic Sans MS" w:eastAsia="Comic Sans MS" w:hAnsi="Comic Sans MS" w:cs="Comic Sans MS"/>
          <w:b/>
          <w:i/>
          <w:sz w:val="28"/>
          <w:szCs w:val="28"/>
        </w:rPr>
        <w:t>10</w:t>
      </w:r>
      <w:r w:rsidR="00B76442" w:rsidRPr="009B4F61">
        <w:rPr>
          <w:rFonts w:ascii="Comic Sans MS" w:eastAsia="Comic Sans MS" w:hAnsi="Comic Sans MS" w:cs="Comic Sans MS"/>
          <w:b/>
          <w:i/>
          <w:sz w:val="28"/>
          <w:szCs w:val="28"/>
        </w:rPr>
        <w:t xml:space="preserve"> euros l’inscription</w:t>
      </w:r>
    </w:p>
    <w:p w14:paraId="690F5ACF" w14:textId="77777777" w:rsidR="00B76442" w:rsidRDefault="00B76442" w:rsidP="00B76442">
      <w:pPr>
        <w:autoSpaceDE w:val="0"/>
        <w:rPr>
          <w:rFonts w:ascii="Comic Sans MS" w:eastAsia="Comic Sans MS" w:hAnsi="Comic Sans MS" w:cs="Comic Sans MS"/>
          <w:b/>
          <w:sz w:val="22"/>
          <w:szCs w:val="22"/>
        </w:rPr>
      </w:pPr>
    </w:p>
    <w:p w14:paraId="690F5AD0" w14:textId="12FA1607" w:rsidR="00B76442" w:rsidRDefault="00B76442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Club : .............................................................................................................................................................</w:t>
      </w:r>
    </w:p>
    <w:p w14:paraId="690F5AD1" w14:textId="77777777" w:rsidR="00B76442" w:rsidRPr="00DE2DED" w:rsidRDefault="00B76442" w:rsidP="001F01F4">
      <w:pPr>
        <w:autoSpaceDE w:val="0"/>
        <w:jc w:val="center"/>
        <w:rPr>
          <w:rFonts w:ascii="Comic Sans MS" w:eastAsia="Comic Sans MS" w:hAnsi="Comic Sans MS" w:cs="Comic Sans MS"/>
          <w:sz w:val="12"/>
          <w:szCs w:val="22"/>
        </w:rPr>
      </w:pPr>
    </w:p>
    <w:p w14:paraId="690F5AD2" w14:textId="1F2BC1D8" w:rsidR="00B76442" w:rsidRDefault="00B76442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Nom et Prénom : .........................................................................................................................................</w:t>
      </w:r>
    </w:p>
    <w:p w14:paraId="690F5AD3" w14:textId="77777777" w:rsidR="00B76442" w:rsidRPr="00DE2DED" w:rsidRDefault="00B76442" w:rsidP="001F01F4">
      <w:pPr>
        <w:autoSpaceDE w:val="0"/>
        <w:jc w:val="center"/>
        <w:rPr>
          <w:rFonts w:ascii="Comic Sans MS" w:eastAsia="Comic Sans MS" w:hAnsi="Comic Sans MS" w:cs="Comic Sans MS"/>
          <w:sz w:val="12"/>
          <w:szCs w:val="22"/>
        </w:rPr>
      </w:pPr>
    </w:p>
    <w:p w14:paraId="690F5AD4" w14:textId="6CB830E4" w:rsidR="00B76442" w:rsidRDefault="00B76442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Date de naissance : ___ /___ /______             Couleur/Niveau :………………………………………………</w:t>
      </w:r>
    </w:p>
    <w:p w14:paraId="690F5AD5" w14:textId="77777777" w:rsidR="00B76442" w:rsidRPr="00DE2DED" w:rsidRDefault="00B76442" w:rsidP="001F01F4">
      <w:pPr>
        <w:autoSpaceDE w:val="0"/>
        <w:jc w:val="center"/>
        <w:rPr>
          <w:rFonts w:ascii="Comic Sans MS" w:eastAsia="Comic Sans MS" w:hAnsi="Comic Sans MS" w:cs="Comic Sans MS"/>
          <w:sz w:val="12"/>
          <w:szCs w:val="22"/>
        </w:rPr>
      </w:pPr>
    </w:p>
    <w:p w14:paraId="690F5AD6" w14:textId="77777777" w:rsidR="00B76442" w:rsidRDefault="00B76442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 xml:space="preserve">Sexe : </w:t>
      </w:r>
      <w:r>
        <w:rPr>
          <w:rFonts w:ascii="Wingdings" w:eastAsia="Wingdings" w:hAnsi="Wingdings" w:cs="Wingdings"/>
          <w:sz w:val="22"/>
          <w:szCs w:val="22"/>
        </w:rPr>
        <w:t></w:t>
      </w:r>
      <w:r>
        <w:rPr>
          <w:rFonts w:ascii="Comic Sans MS" w:eastAsia="Comic Sans MS" w:hAnsi="Comic Sans MS" w:cs="Comic Sans MS"/>
          <w:sz w:val="22"/>
          <w:szCs w:val="22"/>
        </w:rPr>
        <w:t>M</w:t>
      </w:r>
      <w:r>
        <w:rPr>
          <w:rFonts w:ascii="Comic Sans MS" w:eastAsia="Comic Sans MS" w:hAnsi="Comic Sans MS" w:cs="Comic Sans MS"/>
          <w:sz w:val="22"/>
          <w:szCs w:val="22"/>
        </w:rPr>
        <w:tab/>
        <w:t xml:space="preserve"> </w:t>
      </w:r>
      <w:r>
        <w:rPr>
          <w:rFonts w:ascii="Wingdings" w:eastAsia="Wingdings" w:hAnsi="Wingdings" w:cs="Wingdings"/>
          <w:sz w:val="22"/>
          <w:szCs w:val="22"/>
        </w:rPr>
        <w:t></w:t>
      </w:r>
      <w:r>
        <w:rPr>
          <w:rFonts w:ascii="Comic Sans MS" w:eastAsia="Wingdings" w:hAnsi="Comic Sans MS" w:cs="Wingdings"/>
          <w:sz w:val="22"/>
          <w:szCs w:val="22"/>
        </w:rPr>
        <w:t xml:space="preserve">F        </w:t>
      </w:r>
      <w:r>
        <w:rPr>
          <w:rFonts w:ascii="Comic Sans MS" w:eastAsia="Comic Sans MS" w:hAnsi="Comic Sans MS" w:cs="Comic Sans MS"/>
          <w:b/>
          <w:bCs/>
          <w:sz w:val="22"/>
          <w:szCs w:val="22"/>
        </w:rPr>
        <w:t xml:space="preserve">N° de licence </w:t>
      </w:r>
      <w:r>
        <w:rPr>
          <w:rFonts w:ascii="Comic Sans MS" w:eastAsia="Comic Sans MS" w:hAnsi="Comic Sans MS" w:cs="Comic Sans MS"/>
          <w:sz w:val="22"/>
          <w:szCs w:val="22"/>
        </w:rPr>
        <w:t>: ……………………………………………………………</w:t>
      </w:r>
    </w:p>
    <w:p w14:paraId="690F5AD7" w14:textId="77777777" w:rsidR="00B76442" w:rsidRPr="00106FAE" w:rsidRDefault="00B76442" w:rsidP="001F01F4">
      <w:pPr>
        <w:autoSpaceDE w:val="0"/>
        <w:jc w:val="center"/>
        <w:rPr>
          <w:rFonts w:ascii="Comic Sans MS" w:eastAsia="Comic Sans MS" w:hAnsi="Comic Sans MS" w:cs="Comic Sans MS"/>
          <w:sz w:val="16"/>
          <w:szCs w:val="22"/>
        </w:rPr>
      </w:pPr>
    </w:p>
    <w:p w14:paraId="690F5AD8" w14:textId="77777777" w:rsidR="00B76442" w:rsidRDefault="00B76442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N° téléphone (obligatoire) : portable : ...................................... Domicile : .......................................</w:t>
      </w:r>
    </w:p>
    <w:p w14:paraId="690F5AD9" w14:textId="77777777" w:rsidR="00B76442" w:rsidRPr="00DE2DED" w:rsidRDefault="00B76442" w:rsidP="001F01F4">
      <w:pPr>
        <w:autoSpaceDE w:val="0"/>
        <w:jc w:val="center"/>
        <w:rPr>
          <w:rFonts w:ascii="Comic Sans MS" w:eastAsia="Comic Sans MS" w:hAnsi="Comic Sans MS" w:cs="Comic Sans MS"/>
          <w:sz w:val="12"/>
          <w:szCs w:val="22"/>
        </w:rPr>
      </w:pPr>
    </w:p>
    <w:p w14:paraId="690F5ADA" w14:textId="77777777" w:rsidR="00B76442" w:rsidRDefault="00B76442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Adresse: ........................................................................................................................................................</w:t>
      </w:r>
    </w:p>
    <w:p w14:paraId="690F5ADB" w14:textId="77777777" w:rsidR="00B76442" w:rsidRPr="00106FAE" w:rsidRDefault="00B76442" w:rsidP="001F01F4">
      <w:pPr>
        <w:autoSpaceDE w:val="0"/>
        <w:jc w:val="center"/>
        <w:rPr>
          <w:rFonts w:ascii="Comic Sans MS" w:eastAsia="Wingdings" w:hAnsi="Comic Sans MS" w:cs="Wingdings"/>
          <w:sz w:val="4"/>
          <w:szCs w:val="22"/>
        </w:rPr>
      </w:pPr>
    </w:p>
    <w:p w14:paraId="690F5ADC" w14:textId="77777777" w:rsidR="00B76442" w:rsidRPr="00DE2DED" w:rsidRDefault="00B76442" w:rsidP="001F01F4">
      <w:pPr>
        <w:autoSpaceDE w:val="0"/>
        <w:jc w:val="center"/>
        <w:rPr>
          <w:rFonts w:ascii="Comic Sans MS" w:eastAsia="Wingdings" w:hAnsi="Comic Sans MS" w:cs="Wingdings"/>
          <w:sz w:val="14"/>
          <w:szCs w:val="22"/>
        </w:rPr>
      </w:pPr>
    </w:p>
    <w:p w14:paraId="690F5ADD" w14:textId="77777777" w:rsidR="00B76442" w:rsidRPr="009B4F61" w:rsidRDefault="00B76442" w:rsidP="001F01F4">
      <w:pPr>
        <w:autoSpaceDE w:val="0"/>
        <w:jc w:val="center"/>
        <w:rPr>
          <w:rFonts w:ascii="Comic Sans MS" w:eastAsia="Wingdings" w:hAnsi="Comic Sans MS" w:cs="Wingdings"/>
          <w:b/>
          <w:sz w:val="22"/>
          <w:szCs w:val="22"/>
        </w:rPr>
      </w:pPr>
      <w:r>
        <w:rPr>
          <w:rFonts w:ascii="Comic Sans MS" w:eastAsia="Wingdings" w:hAnsi="Comic Sans MS" w:cs="Wingdings"/>
          <w:sz w:val="22"/>
          <w:szCs w:val="22"/>
        </w:rPr>
        <w:t>Courriel : ……………………………………………………</w:t>
      </w:r>
      <w:r w:rsidRPr="00DE2DED">
        <w:rPr>
          <w:rFonts w:ascii="Comic Sans MS" w:eastAsia="Wingdings" w:hAnsi="Comic Sans MS" w:cs="Wingdings"/>
          <w:sz w:val="22"/>
          <w:szCs w:val="22"/>
        </w:rPr>
        <w:t>@</w:t>
      </w:r>
      <w:r w:rsidRPr="003B4C9C">
        <w:rPr>
          <w:rFonts w:ascii="Comic Sans MS" w:eastAsia="Wingdings" w:hAnsi="Comic Sans MS" w:cs="Wingdings"/>
          <w:sz w:val="18"/>
          <w:szCs w:val="22"/>
        </w:rPr>
        <w:t>...............</w:t>
      </w:r>
      <w:r>
        <w:rPr>
          <w:rFonts w:ascii="Comic Sans MS" w:eastAsia="Wingdings" w:hAnsi="Comic Sans MS" w:cs="Wingdings"/>
          <w:sz w:val="18"/>
          <w:szCs w:val="22"/>
        </w:rPr>
        <w:t>................</w:t>
      </w:r>
      <w:r>
        <w:rPr>
          <w:rFonts w:ascii="Comic Sans MS" w:eastAsia="Wingdings" w:hAnsi="Comic Sans MS" w:cs="Wingdings"/>
          <w:sz w:val="22"/>
          <w:szCs w:val="22"/>
        </w:rPr>
        <w:t xml:space="preserve">  </w:t>
      </w:r>
      <w:r w:rsidRPr="003B4C9C">
        <w:rPr>
          <w:rFonts w:ascii="Comic Sans MS" w:eastAsia="Wingdings" w:hAnsi="Comic Sans MS" w:cs="Wingdings"/>
          <w:b/>
          <w:sz w:val="22"/>
          <w:szCs w:val="22"/>
        </w:rPr>
        <w:sym w:font="Webdings" w:char="F063"/>
      </w:r>
      <w:r w:rsidRPr="003B4C9C">
        <w:rPr>
          <w:rFonts w:ascii="Comic Sans MS" w:eastAsia="Wingdings" w:hAnsi="Comic Sans MS" w:cs="Wingdings"/>
          <w:b/>
          <w:sz w:val="22"/>
          <w:szCs w:val="22"/>
        </w:rPr>
        <w:t xml:space="preserve"> copie licence</w:t>
      </w:r>
    </w:p>
    <w:p w14:paraId="690F5ADE" w14:textId="77777777" w:rsidR="00B76442" w:rsidRDefault="00B76442" w:rsidP="001F01F4">
      <w:pPr>
        <w:autoSpaceDE w:val="0"/>
        <w:jc w:val="center"/>
        <w:rPr>
          <w:rFonts w:ascii="Comic Sans MS" w:eastAsia="Wingdings" w:hAnsi="Comic Sans MS" w:cs="Wingdings"/>
          <w:sz w:val="22"/>
          <w:szCs w:val="22"/>
        </w:rPr>
      </w:pPr>
    </w:p>
    <w:p w14:paraId="690F5ADF" w14:textId="77777777" w:rsidR="009B4F61" w:rsidRDefault="009B4F61" w:rsidP="001F01F4">
      <w:pPr>
        <w:autoSpaceDE w:val="0"/>
        <w:jc w:val="center"/>
        <w:rPr>
          <w:rFonts w:ascii="Comic Sans MS" w:eastAsia="Comic Sans MS" w:hAnsi="Comic Sans MS" w:cs="Comic Sans MS"/>
          <w:b/>
          <w:sz w:val="28"/>
          <w:szCs w:val="28"/>
          <w:u w:val="single"/>
        </w:rPr>
      </w:pPr>
    </w:p>
    <w:p w14:paraId="470DCCB9" w14:textId="77777777" w:rsidR="005957B6" w:rsidRDefault="005957B6" w:rsidP="001F01F4">
      <w:pPr>
        <w:autoSpaceDE w:val="0"/>
        <w:jc w:val="center"/>
        <w:rPr>
          <w:rFonts w:ascii="Comic Sans MS" w:eastAsia="Comic Sans MS" w:hAnsi="Comic Sans MS" w:cs="Comic Sans MS"/>
          <w:b/>
          <w:sz w:val="28"/>
          <w:szCs w:val="28"/>
        </w:rPr>
      </w:pPr>
    </w:p>
    <w:p w14:paraId="2A1827AA" w14:textId="77777777" w:rsidR="005957B6" w:rsidRDefault="005957B6" w:rsidP="001F01F4">
      <w:pPr>
        <w:autoSpaceDE w:val="0"/>
        <w:jc w:val="center"/>
        <w:rPr>
          <w:rFonts w:ascii="Comic Sans MS" w:eastAsia="Comic Sans MS" w:hAnsi="Comic Sans MS" w:cs="Comic Sans MS"/>
          <w:b/>
          <w:sz w:val="28"/>
          <w:szCs w:val="28"/>
        </w:rPr>
      </w:pPr>
    </w:p>
    <w:p w14:paraId="21ED1339" w14:textId="77777777" w:rsidR="005957B6" w:rsidRDefault="005957B6" w:rsidP="00B76442">
      <w:pPr>
        <w:autoSpaceDE w:val="0"/>
        <w:jc w:val="center"/>
        <w:rPr>
          <w:rFonts w:ascii="Comic Sans MS" w:eastAsia="Comic Sans MS" w:hAnsi="Comic Sans MS" w:cs="Comic Sans MS"/>
          <w:b/>
          <w:sz w:val="28"/>
          <w:szCs w:val="28"/>
        </w:rPr>
      </w:pPr>
    </w:p>
    <w:p w14:paraId="7394266E" w14:textId="77777777" w:rsidR="005957B6" w:rsidRDefault="005957B6" w:rsidP="00B76442">
      <w:pPr>
        <w:autoSpaceDE w:val="0"/>
        <w:jc w:val="center"/>
        <w:rPr>
          <w:rFonts w:ascii="Comic Sans MS" w:eastAsia="Comic Sans MS" w:hAnsi="Comic Sans MS" w:cs="Comic Sans MS"/>
          <w:b/>
          <w:sz w:val="28"/>
          <w:szCs w:val="28"/>
        </w:rPr>
      </w:pPr>
    </w:p>
    <w:p w14:paraId="4AB9EB3C" w14:textId="77777777" w:rsidR="005957B6" w:rsidRDefault="005957B6" w:rsidP="00B76442">
      <w:pPr>
        <w:autoSpaceDE w:val="0"/>
        <w:jc w:val="center"/>
        <w:rPr>
          <w:rFonts w:ascii="Comic Sans MS" w:eastAsia="Comic Sans MS" w:hAnsi="Comic Sans MS" w:cs="Comic Sans MS"/>
          <w:b/>
          <w:sz w:val="28"/>
          <w:szCs w:val="28"/>
        </w:rPr>
      </w:pPr>
    </w:p>
    <w:p w14:paraId="72EFC2F6" w14:textId="77777777" w:rsidR="005957B6" w:rsidRDefault="005957B6" w:rsidP="00B76442">
      <w:pPr>
        <w:autoSpaceDE w:val="0"/>
        <w:jc w:val="center"/>
        <w:rPr>
          <w:rFonts w:ascii="Comic Sans MS" w:eastAsia="Comic Sans MS" w:hAnsi="Comic Sans MS" w:cs="Comic Sans MS"/>
          <w:b/>
          <w:sz w:val="28"/>
          <w:szCs w:val="28"/>
        </w:rPr>
      </w:pPr>
    </w:p>
    <w:p w14:paraId="61BDEB67" w14:textId="77777777" w:rsidR="005957B6" w:rsidRDefault="005957B6" w:rsidP="00B76442">
      <w:pPr>
        <w:autoSpaceDE w:val="0"/>
        <w:jc w:val="center"/>
        <w:rPr>
          <w:rFonts w:ascii="Comic Sans MS" w:eastAsia="Comic Sans MS" w:hAnsi="Comic Sans MS" w:cs="Comic Sans MS"/>
          <w:b/>
          <w:sz w:val="28"/>
          <w:szCs w:val="28"/>
        </w:rPr>
      </w:pPr>
    </w:p>
    <w:p w14:paraId="690F5AE0" w14:textId="731758FE" w:rsidR="00B76442" w:rsidRPr="00B76442" w:rsidRDefault="00B76442" w:rsidP="00B76442">
      <w:pPr>
        <w:autoSpaceDE w:val="0"/>
        <w:jc w:val="center"/>
        <w:rPr>
          <w:rFonts w:ascii="Comic Sans MS" w:eastAsia="Comic Sans MS" w:hAnsi="Comic Sans MS" w:cs="Comic Sans MS"/>
          <w:b/>
          <w:color w:val="00B050"/>
          <w:sz w:val="28"/>
          <w:szCs w:val="28"/>
        </w:rPr>
      </w:pPr>
      <w:r w:rsidRPr="00A25214">
        <w:rPr>
          <w:rFonts w:ascii="Comic Sans MS" w:eastAsia="Comic Sans MS" w:hAnsi="Comic Sans MS" w:cs="Comic Sans MS"/>
          <w:b/>
          <w:sz w:val="28"/>
          <w:szCs w:val="28"/>
        </w:rPr>
        <w:t>Rassemblement</w:t>
      </w:r>
      <w:r w:rsidRPr="00B76442">
        <w:rPr>
          <w:rFonts w:ascii="Comic Sans MS" w:eastAsia="Comic Sans MS" w:hAnsi="Comic Sans MS" w:cs="Comic Sans MS"/>
          <w:b/>
          <w:color w:val="E36C0A"/>
          <w:sz w:val="28"/>
          <w:szCs w:val="28"/>
        </w:rPr>
        <w:t xml:space="preserve"> </w:t>
      </w:r>
      <w:r w:rsidRPr="00B76442">
        <w:rPr>
          <w:rFonts w:ascii="Comic Sans MS" w:eastAsia="Comic Sans MS" w:hAnsi="Comic Sans MS" w:cs="Comic Sans MS"/>
          <w:b/>
          <w:color w:val="00B050"/>
          <w:sz w:val="28"/>
          <w:szCs w:val="28"/>
        </w:rPr>
        <w:t>Vert (8/10 ans)</w:t>
      </w:r>
    </w:p>
    <w:p w14:paraId="690F5AE1" w14:textId="1CF9269D" w:rsidR="00B76442" w:rsidRDefault="00B76442" w:rsidP="00B76442">
      <w:pPr>
        <w:autoSpaceDE w:val="0"/>
        <w:jc w:val="center"/>
        <w:rPr>
          <w:rFonts w:ascii="Comic Sans MS" w:eastAsia="Comic Sans MS" w:hAnsi="Comic Sans MS" w:cs="Comic Sans MS"/>
          <w:sz w:val="28"/>
          <w:szCs w:val="28"/>
        </w:rPr>
      </w:pPr>
      <w:r w:rsidRPr="00307FC1">
        <w:rPr>
          <w:rFonts w:ascii="Comic Sans MS" w:eastAsia="Comic Sans MS" w:hAnsi="Comic Sans MS" w:cs="Comic Sans MS"/>
          <w:sz w:val="28"/>
          <w:szCs w:val="28"/>
        </w:rPr>
        <w:t xml:space="preserve">Filles et </w:t>
      </w:r>
      <w:r>
        <w:rPr>
          <w:rFonts w:ascii="Comic Sans MS" w:eastAsia="Comic Sans MS" w:hAnsi="Comic Sans MS" w:cs="Comic Sans MS"/>
          <w:sz w:val="28"/>
          <w:szCs w:val="28"/>
        </w:rPr>
        <w:t xml:space="preserve">garçons : </w:t>
      </w:r>
      <w:r w:rsidR="005957B6">
        <w:rPr>
          <w:rFonts w:ascii="Comic Sans MS" w:eastAsia="Comic Sans MS" w:hAnsi="Comic Sans MS" w:cs="Comic Sans MS"/>
          <w:sz w:val="28"/>
          <w:szCs w:val="28"/>
          <w:u w:val="single"/>
        </w:rPr>
        <w:t xml:space="preserve">le </w:t>
      </w:r>
      <w:r w:rsidR="00E26320">
        <w:rPr>
          <w:rFonts w:ascii="Comic Sans MS" w:eastAsia="Comic Sans MS" w:hAnsi="Comic Sans MS" w:cs="Comic Sans MS"/>
          <w:sz w:val="28"/>
          <w:szCs w:val="28"/>
          <w:u w:val="single"/>
        </w:rPr>
        <w:t>vendredi 17</w:t>
      </w:r>
      <w:r w:rsidR="005957B6"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avril 202</w:t>
      </w:r>
      <w:r w:rsidR="00E26320">
        <w:rPr>
          <w:rFonts w:ascii="Comic Sans MS" w:eastAsia="Comic Sans MS" w:hAnsi="Comic Sans MS" w:cs="Comic Sans MS"/>
          <w:sz w:val="28"/>
          <w:szCs w:val="28"/>
          <w:u w:val="single"/>
        </w:rPr>
        <w:t>6</w:t>
      </w:r>
      <w:r w:rsidRPr="00B76442">
        <w:rPr>
          <w:rFonts w:ascii="Comic Sans MS" w:eastAsia="Comic Sans MS" w:hAnsi="Comic Sans MS" w:cs="Comic Sans MS"/>
          <w:sz w:val="28"/>
          <w:szCs w:val="28"/>
          <w:u w:val="single"/>
        </w:rPr>
        <w:t xml:space="preserve"> de </w:t>
      </w:r>
      <w:r>
        <w:rPr>
          <w:rFonts w:ascii="Comic Sans MS" w:eastAsia="Comic Sans MS" w:hAnsi="Comic Sans MS" w:cs="Comic Sans MS"/>
          <w:sz w:val="28"/>
          <w:szCs w:val="28"/>
          <w:u w:val="single"/>
        </w:rPr>
        <w:t>10h à 16</w:t>
      </w:r>
      <w:r w:rsidRPr="00B76442">
        <w:rPr>
          <w:rFonts w:ascii="Comic Sans MS" w:eastAsia="Comic Sans MS" w:hAnsi="Comic Sans MS" w:cs="Comic Sans MS"/>
          <w:sz w:val="28"/>
          <w:szCs w:val="28"/>
          <w:u w:val="single"/>
        </w:rPr>
        <w:t>h</w:t>
      </w:r>
    </w:p>
    <w:p w14:paraId="690F5AE2" w14:textId="6D5BA0E1" w:rsidR="00B76442" w:rsidRDefault="00B76442" w:rsidP="00B76442">
      <w:pPr>
        <w:autoSpaceDE w:val="0"/>
        <w:jc w:val="center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sz w:val="28"/>
          <w:szCs w:val="28"/>
        </w:rPr>
        <w:t>Au Centre de Tennis de l’Aube</w:t>
      </w:r>
    </w:p>
    <w:p w14:paraId="690F5AE3" w14:textId="77777777" w:rsidR="00B76442" w:rsidRPr="009B4F61" w:rsidRDefault="00B76442" w:rsidP="00B76442">
      <w:pPr>
        <w:autoSpaceDE w:val="0"/>
        <w:jc w:val="center"/>
        <w:rPr>
          <w:rFonts w:ascii="Comic Sans MS" w:eastAsia="Comic Sans MS" w:hAnsi="Comic Sans MS" w:cs="Comic Sans MS"/>
          <w:sz w:val="16"/>
          <w:szCs w:val="16"/>
        </w:rPr>
      </w:pPr>
    </w:p>
    <w:p w14:paraId="690F5AE4" w14:textId="2B9DBD33" w:rsidR="00B76442" w:rsidRPr="009B4F61" w:rsidRDefault="00E26320" w:rsidP="00B76442">
      <w:pPr>
        <w:autoSpaceDE w:val="0"/>
        <w:jc w:val="center"/>
        <w:rPr>
          <w:rFonts w:ascii="Comic Sans MS" w:eastAsia="Comic Sans MS" w:hAnsi="Comic Sans MS" w:cs="Comic Sans MS"/>
          <w:b/>
          <w:i/>
          <w:sz w:val="28"/>
          <w:szCs w:val="28"/>
        </w:rPr>
      </w:pPr>
      <w:r>
        <w:rPr>
          <w:rFonts w:ascii="Comic Sans MS" w:eastAsia="Comic Sans MS" w:hAnsi="Comic Sans MS" w:cs="Comic Sans MS"/>
          <w:b/>
          <w:i/>
          <w:sz w:val="28"/>
          <w:szCs w:val="28"/>
        </w:rPr>
        <w:t>10</w:t>
      </w:r>
      <w:r w:rsidR="00B76442" w:rsidRPr="009B4F61">
        <w:rPr>
          <w:rFonts w:ascii="Comic Sans MS" w:eastAsia="Comic Sans MS" w:hAnsi="Comic Sans MS" w:cs="Comic Sans MS"/>
          <w:b/>
          <w:i/>
          <w:sz w:val="28"/>
          <w:szCs w:val="28"/>
        </w:rPr>
        <w:t xml:space="preserve"> euros l’inscription</w:t>
      </w:r>
    </w:p>
    <w:p w14:paraId="690F5AE5" w14:textId="77777777" w:rsidR="00B76442" w:rsidRDefault="00B76442" w:rsidP="00B76442">
      <w:pPr>
        <w:autoSpaceDE w:val="0"/>
        <w:rPr>
          <w:rFonts w:ascii="Comic Sans MS" w:eastAsia="Comic Sans MS" w:hAnsi="Comic Sans MS" w:cs="Comic Sans MS"/>
          <w:b/>
          <w:sz w:val="22"/>
          <w:szCs w:val="22"/>
        </w:rPr>
      </w:pPr>
    </w:p>
    <w:p w14:paraId="690F5AE6" w14:textId="71388839" w:rsidR="00B76442" w:rsidRDefault="00B76442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Club : .............................................................................................................................................................</w:t>
      </w:r>
    </w:p>
    <w:p w14:paraId="690F5AE7" w14:textId="77777777" w:rsidR="00B76442" w:rsidRPr="00DE2DED" w:rsidRDefault="00B76442" w:rsidP="001F01F4">
      <w:pPr>
        <w:autoSpaceDE w:val="0"/>
        <w:jc w:val="center"/>
        <w:rPr>
          <w:rFonts w:ascii="Comic Sans MS" w:eastAsia="Comic Sans MS" w:hAnsi="Comic Sans MS" w:cs="Comic Sans MS"/>
          <w:sz w:val="12"/>
          <w:szCs w:val="22"/>
        </w:rPr>
      </w:pPr>
    </w:p>
    <w:p w14:paraId="690F5AE8" w14:textId="20CED40B" w:rsidR="00B76442" w:rsidRDefault="00B76442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Nom et Prénom : .........................................................................................................................................</w:t>
      </w:r>
    </w:p>
    <w:p w14:paraId="690F5AE9" w14:textId="77777777" w:rsidR="00B76442" w:rsidRPr="00DE2DED" w:rsidRDefault="00B76442" w:rsidP="001F01F4">
      <w:pPr>
        <w:autoSpaceDE w:val="0"/>
        <w:jc w:val="center"/>
        <w:rPr>
          <w:rFonts w:ascii="Comic Sans MS" w:eastAsia="Comic Sans MS" w:hAnsi="Comic Sans MS" w:cs="Comic Sans MS"/>
          <w:sz w:val="12"/>
          <w:szCs w:val="22"/>
        </w:rPr>
      </w:pPr>
    </w:p>
    <w:p w14:paraId="690F5AEA" w14:textId="39A95BAD" w:rsidR="00B76442" w:rsidRDefault="00B76442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Date de naissance : ___ /___ /______             Couleur/Niveau :………………………………………………</w:t>
      </w:r>
    </w:p>
    <w:p w14:paraId="690F5AEB" w14:textId="77777777" w:rsidR="00B76442" w:rsidRPr="00DE2DED" w:rsidRDefault="00B76442" w:rsidP="001F01F4">
      <w:pPr>
        <w:autoSpaceDE w:val="0"/>
        <w:jc w:val="center"/>
        <w:rPr>
          <w:rFonts w:ascii="Comic Sans MS" w:eastAsia="Comic Sans MS" w:hAnsi="Comic Sans MS" w:cs="Comic Sans MS"/>
          <w:sz w:val="12"/>
          <w:szCs w:val="22"/>
        </w:rPr>
      </w:pPr>
    </w:p>
    <w:p w14:paraId="690F5AEC" w14:textId="77777777" w:rsidR="00B76442" w:rsidRDefault="00B76442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 xml:space="preserve">Sexe : </w:t>
      </w:r>
      <w:r>
        <w:rPr>
          <w:rFonts w:ascii="Wingdings" w:eastAsia="Wingdings" w:hAnsi="Wingdings" w:cs="Wingdings"/>
          <w:sz w:val="22"/>
          <w:szCs w:val="22"/>
        </w:rPr>
        <w:t></w:t>
      </w:r>
      <w:r>
        <w:rPr>
          <w:rFonts w:ascii="Comic Sans MS" w:eastAsia="Comic Sans MS" w:hAnsi="Comic Sans MS" w:cs="Comic Sans MS"/>
          <w:sz w:val="22"/>
          <w:szCs w:val="22"/>
        </w:rPr>
        <w:t>M</w:t>
      </w:r>
      <w:r>
        <w:rPr>
          <w:rFonts w:ascii="Comic Sans MS" w:eastAsia="Comic Sans MS" w:hAnsi="Comic Sans MS" w:cs="Comic Sans MS"/>
          <w:sz w:val="22"/>
          <w:szCs w:val="22"/>
        </w:rPr>
        <w:tab/>
        <w:t xml:space="preserve"> </w:t>
      </w:r>
      <w:r>
        <w:rPr>
          <w:rFonts w:ascii="Wingdings" w:eastAsia="Wingdings" w:hAnsi="Wingdings" w:cs="Wingdings"/>
          <w:sz w:val="22"/>
          <w:szCs w:val="22"/>
        </w:rPr>
        <w:t></w:t>
      </w:r>
      <w:r>
        <w:rPr>
          <w:rFonts w:ascii="Comic Sans MS" w:eastAsia="Wingdings" w:hAnsi="Comic Sans MS" w:cs="Wingdings"/>
          <w:sz w:val="22"/>
          <w:szCs w:val="22"/>
        </w:rPr>
        <w:t xml:space="preserve">F        </w:t>
      </w:r>
      <w:r>
        <w:rPr>
          <w:rFonts w:ascii="Comic Sans MS" w:eastAsia="Comic Sans MS" w:hAnsi="Comic Sans MS" w:cs="Comic Sans MS"/>
          <w:b/>
          <w:bCs/>
          <w:sz w:val="22"/>
          <w:szCs w:val="22"/>
        </w:rPr>
        <w:t xml:space="preserve">N° de licence </w:t>
      </w:r>
      <w:r>
        <w:rPr>
          <w:rFonts w:ascii="Comic Sans MS" w:eastAsia="Comic Sans MS" w:hAnsi="Comic Sans MS" w:cs="Comic Sans MS"/>
          <w:sz w:val="22"/>
          <w:szCs w:val="22"/>
        </w:rPr>
        <w:t>: ……………………………………………………………</w:t>
      </w:r>
    </w:p>
    <w:p w14:paraId="690F5AED" w14:textId="77777777" w:rsidR="00B76442" w:rsidRPr="00106FAE" w:rsidRDefault="00B76442" w:rsidP="001F01F4">
      <w:pPr>
        <w:autoSpaceDE w:val="0"/>
        <w:jc w:val="center"/>
        <w:rPr>
          <w:rFonts w:ascii="Comic Sans MS" w:eastAsia="Comic Sans MS" w:hAnsi="Comic Sans MS" w:cs="Comic Sans MS"/>
          <w:sz w:val="16"/>
          <w:szCs w:val="22"/>
        </w:rPr>
      </w:pPr>
    </w:p>
    <w:p w14:paraId="690F5AEE" w14:textId="77777777" w:rsidR="00B76442" w:rsidRDefault="00B76442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N° téléphone (obligatoire) : portable : ...................................... Domicile : .......................................</w:t>
      </w:r>
    </w:p>
    <w:p w14:paraId="690F5AEF" w14:textId="77777777" w:rsidR="00B76442" w:rsidRPr="00DE2DED" w:rsidRDefault="00B76442" w:rsidP="001F01F4">
      <w:pPr>
        <w:autoSpaceDE w:val="0"/>
        <w:jc w:val="center"/>
        <w:rPr>
          <w:rFonts w:ascii="Comic Sans MS" w:eastAsia="Comic Sans MS" w:hAnsi="Comic Sans MS" w:cs="Comic Sans MS"/>
          <w:sz w:val="12"/>
          <w:szCs w:val="22"/>
        </w:rPr>
      </w:pPr>
    </w:p>
    <w:p w14:paraId="690F5AF0" w14:textId="77777777" w:rsidR="00B76442" w:rsidRDefault="00B76442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Adresse: ........................................................................................................................................................</w:t>
      </w:r>
    </w:p>
    <w:p w14:paraId="690F5AF1" w14:textId="77777777" w:rsidR="00B76442" w:rsidRPr="00106FAE" w:rsidRDefault="00B76442" w:rsidP="001F01F4">
      <w:pPr>
        <w:autoSpaceDE w:val="0"/>
        <w:jc w:val="center"/>
        <w:rPr>
          <w:rFonts w:ascii="Comic Sans MS" w:eastAsia="Wingdings" w:hAnsi="Comic Sans MS" w:cs="Wingdings"/>
          <w:sz w:val="4"/>
          <w:szCs w:val="22"/>
        </w:rPr>
      </w:pPr>
    </w:p>
    <w:p w14:paraId="690F5AF2" w14:textId="77777777" w:rsidR="00B76442" w:rsidRPr="00DE2DED" w:rsidRDefault="00B76442" w:rsidP="001F01F4">
      <w:pPr>
        <w:autoSpaceDE w:val="0"/>
        <w:jc w:val="center"/>
        <w:rPr>
          <w:rFonts w:ascii="Comic Sans MS" w:eastAsia="Wingdings" w:hAnsi="Comic Sans MS" w:cs="Wingdings"/>
          <w:sz w:val="14"/>
          <w:szCs w:val="22"/>
        </w:rPr>
      </w:pPr>
    </w:p>
    <w:p w14:paraId="690F5AF3" w14:textId="77777777" w:rsidR="00B76442" w:rsidRPr="009B4F61" w:rsidRDefault="00B76442" w:rsidP="001F01F4">
      <w:pPr>
        <w:autoSpaceDE w:val="0"/>
        <w:jc w:val="center"/>
        <w:rPr>
          <w:rFonts w:ascii="Comic Sans MS" w:eastAsia="Wingdings" w:hAnsi="Comic Sans MS" w:cs="Wingdings"/>
          <w:b/>
          <w:sz w:val="22"/>
          <w:szCs w:val="22"/>
        </w:rPr>
      </w:pPr>
      <w:r>
        <w:rPr>
          <w:rFonts w:ascii="Comic Sans MS" w:eastAsia="Wingdings" w:hAnsi="Comic Sans MS" w:cs="Wingdings"/>
          <w:sz w:val="22"/>
          <w:szCs w:val="22"/>
        </w:rPr>
        <w:t>Courriel : ……………………………………………………</w:t>
      </w:r>
      <w:r w:rsidRPr="00DE2DED">
        <w:rPr>
          <w:rFonts w:ascii="Comic Sans MS" w:eastAsia="Wingdings" w:hAnsi="Comic Sans MS" w:cs="Wingdings"/>
          <w:sz w:val="22"/>
          <w:szCs w:val="22"/>
        </w:rPr>
        <w:t>@</w:t>
      </w:r>
      <w:r w:rsidRPr="003B4C9C">
        <w:rPr>
          <w:rFonts w:ascii="Comic Sans MS" w:eastAsia="Wingdings" w:hAnsi="Comic Sans MS" w:cs="Wingdings"/>
          <w:sz w:val="18"/>
          <w:szCs w:val="22"/>
        </w:rPr>
        <w:t>...............</w:t>
      </w:r>
      <w:r>
        <w:rPr>
          <w:rFonts w:ascii="Comic Sans MS" w:eastAsia="Wingdings" w:hAnsi="Comic Sans MS" w:cs="Wingdings"/>
          <w:sz w:val="18"/>
          <w:szCs w:val="22"/>
        </w:rPr>
        <w:t>................</w:t>
      </w:r>
      <w:r>
        <w:rPr>
          <w:rFonts w:ascii="Comic Sans MS" w:eastAsia="Wingdings" w:hAnsi="Comic Sans MS" w:cs="Wingdings"/>
          <w:sz w:val="22"/>
          <w:szCs w:val="22"/>
        </w:rPr>
        <w:t xml:space="preserve">  </w:t>
      </w:r>
      <w:r w:rsidRPr="003B4C9C">
        <w:rPr>
          <w:rFonts w:ascii="Comic Sans MS" w:eastAsia="Wingdings" w:hAnsi="Comic Sans MS" w:cs="Wingdings"/>
          <w:b/>
          <w:sz w:val="22"/>
          <w:szCs w:val="22"/>
        </w:rPr>
        <w:sym w:font="Webdings" w:char="F063"/>
      </w:r>
      <w:r w:rsidRPr="003B4C9C">
        <w:rPr>
          <w:rFonts w:ascii="Comic Sans MS" w:eastAsia="Wingdings" w:hAnsi="Comic Sans MS" w:cs="Wingdings"/>
          <w:b/>
          <w:sz w:val="22"/>
          <w:szCs w:val="22"/>
        </w:rPr>
        <w:t xml:space="preserve"> copie licence</w:t>
      </w:r>
    </w:p>
    <w:p w14:paraId="690F5AF4" w14:textId="77777777" w:rsidR="00B76442" w:rsidRDefault="00B76442" w:rsidP="00B76442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90F5AF5" w14:textId="77777777" w:rsidR="002514B1" w:rsidRDefault="002514B1" w:rsidP="00B76442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90F5B08" w14:textId="77777777" w:rsidR="002514B1" w:rsidRDefault="002514B1" w:rsidP="001F01F4">
      <w:pPr>
        <w:autoSpaceDE w:val="0"/>
        <w:rPr>
          <w:rFonts w:ascii="Comic Sans MS" w:eastAsia="Comic Sans MS" w:hAnsi="Comic Sans MS" w:cs="Comic Sans MS"/>
          <w:sz w:val="22"/>
          <w:szCs w:val="22"/>
        </w:rPr>
      </w:pPr>
    </w:p>
    <w:p w14:paraId="690F5B09" w14:textId="77777777" w:rsidR="002514B1" w:rsidRDefault="002514B1" w:rsidP="00B76442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90F5B0A" w14:textId="77777777" w:rsidR="002514B1" w:rsidRDefault="002514B1" w:rsidP="00B76442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90F5B0B" w14:textId="77777777" w:rsidR="002514B1" w:rsidRDefault="002514B1" w:rsidP="00B76442">
      <w:pPr>
        <w:autoSpaceDE w:val="0"/>
        <w:jc w:val="center"/>
        <w:rPr>
          <w:rFonts w:ascii="Comic Sans MS" w:eastAsia="Comic Sans MS" w:hAnsi="Comic Sans MS" w:cs="Comic Sans MS"/>
          <w:b/>
          <w:sz w:val="28"/>
          <w:szCs w:val="28"/>
          <w:u w:val="single"/>
        </w:rPr>
      </w:pPr>
    </w:p>
    <w:p w14:paraId="690F5B0C" w14:textId="77777777" w:rsidR="009B4F61" w:rsidRDefault="009B4F61" w:rsidP="00AA5C8D">
      <w:pPr>
        <w:autoSpaceDE w:val="0"/>
        <w:jc w:val="center"/>
        <w:rPr>
          <w:rFonts w:ascii="Comic Sans MS" w:eastAsia="Comic Sans MS" w:hAnsi="Comic Sans MS" w:cs="Comic Sans MS"/>
          <w:b/>
          <w:sz w:val="28"/>
          <w:szCs w:val="28"/>
          <w:u w:val="single"/>
        </w:rPr>
      </w:pPr>
    </w:p>
    <w:p w14:paraId="5D43C1F6" w14:textId="77777777" w:rsidR="001F01F4" w:rsidRDefault="001F01F4" w:rsidP="00AA5C8D">
      <w:pPr>
        <w:autoSpaceDE w:val="0"/>
        <w:jc w:val="center"/>
        <w:rPr>
          <w:rFonts w:ascii="Comic Sans MS" w:eastAsia="Comic Sans MS" w:hAnsi="Comic Sans MS" w:cs="Comic Sans MS"/>
          <w:b/>
          <w:sz w:val="28"/>
          <w:szCs w:val="28"/>
          <w:u w:val="single"/>
        </w:rPr>
      </w:pPr>
    </w:p>
    <w:p w14:paraId="1BEF6793" w14:textId="77777777" w:rsidR="001F01F4" w:rsidRDefault="001F01F4" w:rsidP="00AA5C8D">
      <w:pPr>
        <w:autoSpaceDE w:val="0"/>
        <w:jc w:val="center"/>
        <w:rPr>
          <w:rFonts w:ascii="Comic Sans MS" w:eastAsia="Comic Sans MS" w:hAnsi="Comic Sans MS" w:cs="Comic Sans MS"/>
          <w:b/>
          <w:sz w:val="28"/>
          <w:szCs w:val="28"/>
          <w:u w:val="single"/>
        </w:rPr>
      </w:pPr>
    </w:p>
    <w:p w14:paraId="690F5B0D" w14:textId="77777777" w:rsidR="009B4F61" w:rsidRDefault="009B4F61" w:rsidP="00AA5C8D">
      <w:pPr>
        <w:autoSpaceDE w:val="0"/>
        <w:jc w:val="center"/>
        <w:rPr>
          <w:rFonts w:ascii="Comic Sans MS" w:eastAsia="Comic Sans MS" w:hAnsi="Comic Sans MS" w:cs="Comic Sans MS"/>
          <w:b/>
          <w:sz w:val="28"/>
          <w:szCs w:val="28"/>
          <w:u w:val="single"/>
        </w:rPr>
      </w:pPr>
    </w:p>
    <w:p w14:paraId="690F5B0E" w14:textId="77777777" w:rsidR="00525908" w:rsidRPr="009B4F61" w:rsidRDefault="00525908">
      <w:pPr>
        <w:autoSpaceDE w:val="0"/>
        <w:rPr>
          <w:rFonts w:ascii="Comic Sans MS" w:eastAsia="Comic Sans MS" w:hAnsi="Comic Sans MS" w:cs="Comic Sans MS"/>
          <w:b/>
          <w:bCs/>
          <w:sz w:val="22"/>
          <w:szCs w:val="22"/>
        </w:rPr>
      </w:pPr>
    </w:p>
    <w:p w14:paraId="1E7D8984" w14:textId="77777777" w:rsidR="001F01F4" w:rsidRPr="00A34F92" w:rsidRDefault="001F01F4" w:rsidP="001F01F4">
      <w:pPr>
        <w:autoSpaceDE w:val="0"/>
        <w:jc w:val="center"/>
        <w:rPr>
          <w:rFonts w:ascii="Comic Sans MS" w:eastAsia="Castellar" w:hAnsi="Comic Sans MS" w:cs="Castellar"/>
          <w:b/>
          <w:bCs/>
          <w:sz w:val="28"/>
          <w:szCs w:val="28"/>
        </w:rPr>
      </w:pPr>
      <w:r w:rsidRPr="00A34F92">
        <w:rPr>
          <w:rFonts w:ascii="Comic Sans MS" w:eastAsia="Castellar" w:hAnsi="Comic Sans MS" w:cs="Castellar"/>
          <w:b/>
          <w:bCs/>
          <w:sz w:val="28"/>
          <w:szCs w:val="28"/>
        </w:rPr>
        <w:t xml:space="preserve">TOURNOI INTER REGIONAL TOP 9 TROYES </w:t>
      </w:r>
    </w:p>
    <w:p w14:paraId="690F5B0F" w14:textId="77777777" w:rsidR="00EB3DDF" w:rsidRDefault="00EB3DDF" w:rsidP="001F01F4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90F5B10" w14:textId="287BD8B9" w:rsidR="00B86EBF" w:rsidRDefault="00B86EBF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90F5B11" w14:textId="511142AD" w:rsidR="00B86EBF" w:rsidRDefault="00B86EBF" w:rsidP="00B3535F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90F5B12" w14:textId="77777777" w:rsidR="00B86EBF" w:rsidRDefault="00B86EBF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90F5B13" w14:textId="77777777" w:rsidR="002636CF" w:rsidRPr="00402B96" w:rsidRDefault="002636CF">
      <w:pPr>
        <w:autoSpaceDE w:val="0"/>
        <w:jc w:val="center"/>
        <w:rPr>
          <w:rFonts w:ascii="Comic Sans MS" w:eastAsia="Comic Sans MS" w:hAnsi="Comic Sans MS" w:cs="Comic Sans MS"/>
          <w:b/>
        </w:rPr>
      </w:pPr>
    </w:p>
    <w:p w14:paraId="690F5B14" w14:textId="77777777" w:rsidR="0061515D" w:rsidRDefault="002514B1" w:rsidP="00B76442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Le</w:t>
      </w:r>
      <w:r w:rsidR="0061515D">
        <w:rPr>
          <w:rFonts w:ascii="Comic Sans MS" w:eastAsia="Comic Sans MS" w:hAnsi="Comic Sans MS" w:cs="Comic Sans MS"/>
          <w:sz w:val="22"/>
          <w:szCs w:val="22"/>
        </w:rPr>
        <w:t xml:space="preserve"> tournoi </w:t>
      </w:r>
      <w:r>
        <w:rPr>
          <w:rFonts w:ascii="Comic Sans MS" w:eastAsia="Comic Sans MS" w:hAnsi="Comic Sans MS" w:cs="Comic Sans MS"/>
          <w:sz w:val="22"/>
          <w:szCs w:val="22"/>
        </w:rPr>
        <w:t xml:space="preserve">est </w:t>
      </w:r>
      <w:r w:rsidR="0061515D">
        <w:rPr>
          <w:rFonts w:ascii="Comic Sans MS" w:eastAsia="Comic Sans MS" w:hAnsi="Comic Sans MS" w:cs="Comic Sans MS"/>
          <w:sz w:val="22"/>
          <w:szCs w:val="22"/>
        </w:rPr>
        <w:t>organisé par le Comité Aube de Tennis et sa Commission des Jeunes.</w:t>
      </w:r>
    </w:p>
    <w:p w14:paraId="690F5B15" w14:textId="471E6E67" w:rsidR="0061515D" w:rsidRDefault="0061515D" w:rsidP="00B76442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Le tableau est c</w:t>
      </w:r>
      <w:r w:rsidR="00E840C4">
        <w:rPr>
          <w:rFonts w:ascii="Comic Sans MS" w:eastAsia="Comic Sans MS" w:hAnsi="Comic Sans MS" w:cs="Comic Sans MS"/>
          <w:sz w:val="22"/>
          <w:szCs w:val="22"/>
        </w:rPr>
        <w:t xml:space="preserve">omposé des meilleurs jeunes de </w:t>
      </w:r>
      <w:r w:rsidR="005957B6">
        <w:rPr>
          <w:rFonts w:ascii="Comic Sans MS" w:eastAsia="Comic Sans MS" w:hAnsi="Comic Sans MS" w:cs="Comic Sans MS"/>
          <w:sz w:val="22"/>
          <w:szCs w:val="22"/>
        </w:rPr>
        <w:t>9</w:t>
      </w:r>
      <w:r>
        <w:rPr>
          <w:rFonts w:ascii="Comic Sans MS" w:eastAsia="Comic Sans MS" w:hAnsi="Comic Sans MS" w:cs="Comic Sans MS"/>
          <w:sz w:val="22"/>
          <w:szCs w:val="22"/>
        </w:rPr>
        <w:t xml:space="preserve"> ans </w:t>
      </w:r>
      <w:r w:rsidR="00E840C4">
        <w:rPr>
          <w:rFonts w:ascii="Comic Sans MS" w:eastAsia="Comic Sans MS" w:hAnsi="Comic Sans MS" w:cs="Comic Sans MS"/>
          <w:sz w:val="22"/>
          <w:szCs w:val="22"/>
        </w:rPr>
        <w:t xml:space="preserve">et moins </w:t>
      </w:r>
      <w:r>
        <w:rPr>
          <w:rFonts w:ascii="Comic Sans MS" w:eastAsia="Comic Sans MS" w:hAnsi="Comic Sans MS" w:cs="Comic Sans MS"/>
          <w:sz w:val="22"/>
          <w:szCs w:val="22"/>
        </w:rPr>
        <w:t>de différentes régions françaises.</w:t>
      </w:r>
    </w:p>
    <w:p w14:paraId="690F5B16" w14:textId="77777777" w:rsidR="0061515D" w:rsidRDefault="0061515D" w:rsidP="00B76442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 xml:space="preserve">N’hésitez pas à venir nombreux, avec les jeunes de vos écoles de tennis et leurs familles </w:t>
      </w:r>
      <w:r w:rsidR="00B76442">
        <w:rPr>
          <w:rFonts w:ascii="Comic Sans MS" w:eastAsia="Comic Sans MS" w:hAnsi="Comic Sans MS" w:cs="Comic Sans MS"/>
          <w:sz w:val="22"/>
          <w:szCs w:val="22"/>
        </w:rPr>
        <w:br/>
      </w:r>
      <w:r>
        <w:rPr>
          <w:rFonts w:ascii="Comic Sans MS" w:eastAsia="Comic Sans MS" w:hAnsi="Comic Sans MS" w:cs="Comic Sans MS"/>
          <w:sz w:val="22"/>
          <w:szCs w:val="22"/>
        </w:rPr>
        <w:t>p</w:t>
      </w:r>
      <w:r w:rsidR="00B76442">
        <w:rPr>
          <w:rFonts w:ascii="Comic Sans MS" w:eastAsia="Comic Sans MS" w:hAnsi="Comic Sans MS" w:cs="Comic Sans MS"/>
          <w:sz w:val="22"/>
          <w:szCs w:val="22"/>
        </w:rPr>
        <w:t>our voir ces jeunes prodiges.</w:t>
      </w:r>
      <w:r w:rsidR="00B76442">
        <w:rPr>
          <w:rFonts w:ascii="Comic Sans MS" w:eastAsia="Comic Sans MS" w:hAnsi="Comic Sans MS" w:cs="Comic Sans MS"/>
          <w:sz w:val="22"/>
          <w:szCs w:val="22"/>
        </w:rPr>
        <w:br/>
      </w:r>
      <w:r>
        <w:rPr>
          <w:rFonts w:ascii="Comic Sans MS" w:eastAsia="Comic Sans MS" w:hAnsi="Comic Sans MS" w:cs="Comic Sans MS"/>
          <w:sz w:val="22"/>
          <w:szCs w:val="22"/>
        </w:rPr>
        <w:t>Le meilleur accueil vous sera réservé par les membres de la Commission des Jeunes.</w:t>
      </w:r>
    </w:p>
    <w:p w14:paraId="690F5B17" w14:textId="77777777" w:rsidR="0061515D" w:rsidRDefault="0061515D" w:rsidP="00B76442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90F5B18" w14:textId="77777777" w:rsidR="000B4B67" w:rsidRDefault="000B4B67" w:rsidP="000B4B67">
      <w:pPr>
        <w:autoSpaceDE w:val="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690F5B19" w14:textId="7114FFA6" w:rsidR="000B4B67" w:rsidRDefault="0061515D" w:rsidP="000B4B67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Cette année</w:t>
      </w:r>
      <w:r w:rsidR="000E4587">
        <w:rPr>
          <w:rFonts w:ascii="Comic Sans MS" w:eastAsia="Comic Sans MS" w:hAnsi="Comic Sans MS" w:cs="Comic Sans MS"/>
          <w:sz w:val="22"/>
          <w:szCs w:val="22"/>
        </w:rPr>
        <w:t>,</w:t>
      </w:r>
      <w:r>
        <w:rPr>
          <w:rFonts w:ascii="Comic Sans MS" w:eastAsia="Comic Sans MS" w:hAnsi="Comic Sans MS" w:cs="Comic Sans MS"/>
          <w:sz w:val="22"/>
          <w:szCs w:val="22"/>
        </w:rPr>
        <w:t xml:space="preserve"> i</w:t>
      </w:r>
      <w:r w:rsidR="000B4B67">
        <w:rPr>
          <w:rFonts w:ascii="Comic Sans MS" w:eastAsia="Comic Sans MS" w:hAnsi="Comic Sans MS" w:cs="Comic Sans MS"/>
          <w:sz w:val="22"/>
          <w:szCs w:val="22"/>
        </w:rPr>
        <w:t xml:space="preserve">l se déroulera </w:t>
      </w:r>
      <w:r w:rsidR="000B4B67" w:rsidRPr="00485EB2">
        <w:rPr>
          <w:rFonts w:ascii="Comic Sans MS" w:eastAsia="Comic Sans MS" w:hAnsi="Comic Sans MS" w:cs="Comic Sans MS"/>
          <w:sz w:val="22"/>
          <w:szCs w:val="22"/>
        </w:rPr>
        <w:t xml:space="preserve">du </w:t>
      </w:r>
      <w:r w:rsidR="00E840C4" w:rsidRPr="00E840C4">
        <w:rPr>
          <w:rFonts w:ascii="Comic Sans MS" w:eastAsia="Comic Sans MS" w:hAnsi="Comic Sans MS" w:cs="Comic Sans MS"/>
          <w:sz w:val="22"/>
          <w:szCs w:val="22"/>
          <w:u w:val="single"/>
        </w:rPr>
        <w:t>1</w:t>
      </w:r>
      <w:r w:rsidR="00E26320">
        <w:rPr>
          <w:rFonts w:ascii="Comic Sans MS" w:eastAsia="Comic Sans MS" w:hAnsi="Comic Sans MS" w:cs="Comic Sans MS"/>
          <w:sz w:val="22"/>
          <w:szCs w:val="22"/>
          <w:u w:val="single"/>
        </w:rPr>
        <w:t>6</w:t>
      </w:r>
      <w:r w:rsidR="005957B6">
        <w:rPr>
          <w:rFonts w:ascii="Comic Sans MS" w:eastAsia="Comic Sans MS" w:hAnsi="Comic Sans MS" w:cs="Comic Sans MS"/>
          <w:sz w:val="22"/>
          <w:szCs w:val="22"/>
          <w:u w:val="single"/>
        </w:rPr>
        <w:t xml:space="preserve"> au </w:t>
      </w:r>
      <w:r w:rsidR="00E26320">
        <w:rPr>
          <w:rFonts w:ascii="Comic Sans MS" w:eastAsia="Comic Sans MS" w:hAnsi="Comic Sans MS" w:cs="Comic Sans MS"/>
          <w:sz w:val="22"/>
          <w:szCs w:val="22"/>
          <w:u w:val="single"/>
        </w:rPr>
        <w:t>18</w:t>
      </w:r>
      <w:r w:rsidR="000B4B67" w:rsidRPr="00E840C4">
        <w:rPr>
          <w:rFonts w:ascii="Comic Sans MS" w:eastAsia="Comic Sans MS" w:hAnsi="Comic Sans MS" w:cs="Comic Sans MS"/>
          <w:sz w:val="22"/>
          <w:szCs w:val="22"/>
          <w:u w:val="single"/>
        </w:rPr>
        <w:t xml:space="preserve"> janvier</w:t>
      </w:r>
      <w:r w:rsidR="00E840C4" w:rsidRPr="00E840C4">
        <w:rPr>
          <w:rFonts w:ascii="Comic Sans MS" w:eastAsia="Comic Sans MS" w:hAnsi="Comic Sans MS" w:cs="Comic Sans MS"/>
          <w:sz w:val="22"/>
          <w:szCs w:val="22"/>
          <w:u w:val="single"/>
        </w:rPr>
        <w:t xml:space="preserve"> 202</w:t>
      </w:r>
      <w:r w:rsidR="00E26320">
        <w:rPr>
          <w:rFonts w:ascii="Comic Sans MS" w:eastAsia="Comic Sans MS" w:hAnsi="Comic Sans MS" w:cs="Comic Sans MS"/>
          <w:sz w:val="22"/>
          <w:szCs w:val="22"/>
          <w:u w:val="single"/>
        </w:rPr>
        <w:t>6</w:t>
      </w:r>
      <w:r w:rsidR="000B4B67">
        <w:rPr>
          <w:rFonts w:ascii="Comic Sans MS" w:eastAsia="Comic Sans MS" w:hAnsi="Comic Sans MS" w:cs="Comic Sans MS"/>
          <w:sz w:val="22"/>
          <w:szCs w:val="22"/>
        </w:rPr>
        <w:t xml:space="preserve"> au </w:t>
      </w:r>
      <w:r w:rsidR="000B4B67" w:rsidRPr="000B4B67">
        <w:rPr>
          <w:rFonts w:ascii="Comic Sans MS" w:eastAsia="Comic Sans MS" w:hAnsi="Comic Sans MS" w:cs="Comic Sans MS"/>
          <w:b/>
          <w:sz w:val="22"/>
          <w:szCs w:val="22"/>
        </w:rPr>
        <w:t>CENTRE DE TENNIS DE L’AUBE</w:t>
      </w:r>
      <w:r w:rsidR="000B4B67">
        <w:rPr>
          <w:rFonts w:ascii="Comic Sans MS" w:eastAsia="Comic Sans MS" w:hAnsi="Comic Sans MS" w:cs="Comic Sans MS"/>
          <w:sz w:val="22"/>
          <w:szCs w:val="22"/>
        </w:rPr>
        <w:t>.</w:t>
      </w:r>
    </w:p>
    <w:p w14:paraId="690F5B1A" w14:textId="77777777" w:rsidR="009A4B90" w:rsidRDefault="009A4B90" w:rsidP="000B4B67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90F5B1B" w14:textId="77777777" w:rsidR="009A4B90" w:rsidRDefault="009A4B90" w:rsidP="00B76442">
      <w:pPr>
        <w:autoSpaceDE w:val="0"/>
        <w:rPr>
          <w:rFonts w:ascii="Comic Sans MS" w:eastAsia="Comic Sans MS" w:hAnsi="Comic Sans MS" w:cs="Comic Sans MS"/>
          <w:sz w:val="22"/>
          <w:szCs w:val="22"/>
        </w:rPr>
      </w:pPr>
    </w:p>
    <w:p w14:paraId="690F5B1C" w14:textId="77777777" w:rsidR="009A4B90" w:rsidRDefault="009A4B90" w:rsidP="000B4B67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690F5B1D" w14:textId="4B4B7683" w:rsidR="000B4B67" w:rsidRDefault="000B4B67" w:rsidP="000B4B67">
      <w:pPr>
        <w:autoSpaceDE w:val="0"/>
        <w:jc w:val="center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 xml:space="preserve">Vendredi et samedi </w:t>
      </w:r>
      <w:proofErr w:type="gramStart"/>
      <w:r>
        <w:rPr>
          <w:rFonts w:ascii="Comic Sans MS" w:eastAsia="Comic Sans MS" w:hAnsi="Comic Sans MS" w:cs="Comic Sans MS"/>
          <w:sz w:val="22"/>
          <w:szCs w:val="22"/>
        </w:rPr>
        <w:t>matches</w:t>
      </w:r>
      <w:proofErr w:type="gramEnd"/>
      <w:r>
        <w:rPr>
          <w:rFonts w:ascii="Comic Sans MS" w:eastAsia="Comic Sans MS" w:hAnsi="Comic Sans MS" w:cs="Comic Sans MS"/>
          <w:sz w:val="22"/>
          <w:szCs w:val="22"/>
        </w:rPr>
        <w:t xml:space="preserve"> </w:t>
      </w:r>
      <w:r w:rsidR="00A34F92">
        <w:rPr>
          <w:rFonts w:ascii="Comic Sans MS" w:eastAsia="Comic Sans MS" w:hAnsi="Comic Sans MS" w:cs="Comic Sans MS"/>
          <w:sz w:val="22"/>
          <w:szCs w:val="22"/>
        </w:rPr>
        <w:t>non-stop</w:t>
      </w:r>
      <w:r>
        <w:rPr>
          <w:rFonts w:ascii="Comic Sans MS" w:eastAsia="Comic Sans MS" w:hAnsi="Comic Sans MS" w:cs="Comic Sans MS"/>
          <w:sz w:val="22"/>
          <w:szCs w:val="22"/>
        </w:rPr>
        <w:t xml:space="preserve"> de 8h30 à 18h30 et de 8h30 à 13h00 le dimanche.</w:t>
      </w:r>
    </w:p>
    <w:p w14:paraId="690F5B1E" w14:textId="77777777" w:rsidR="00525908" w:rsidRDefault="00525908">
      <w:pPr>
        <w:autoSpaceDE w:val="0"/>
        <w:rPr>
          <w:rFonts w:ascii="Comic Sans MS" w:eastAsia="Comic Sans MS" w:hAnsi="Comic Sans MS" w:cs="Comic Sans MS"/>
          <w:sz w:val="22"/>
          <w:szCs w:val="22"/>
        </w:rPr>
      </w:pPr>
    </w:p>
    <w:p w14:paraId="690F5B1F" w14:textId="77777777" w:rsidR="009A4B90" w:rsidRDefault="009A4B90">
      <w:pPr>
        <w:autoSpaceDE w:val="0"/>
        <w:rPr>
          <w:rFonts w:ascii="Comic Sans MS" w:eastAsia="Comic Sans MS" w:hAnsi="Comic Sans MS" w:cs="Comic Sans MS"/>
          <w:sz w:val="22"/>
          <w:szCs w:val="22"/>
        </w:rPr>
      </w:pPr>
    </w:p>
    <w:p w14:paraId="690F5B20" w14:textId="77777777" w:rsidR="00525908" w:rsidRPr="000B4B67" w:rsidRDefault="000B4B67" w:rsidP="000B4B67">
      <w:pPr>
        <w:autoSpaceDE w:val="0"/>
        <w:ind w:left="709"/>
        <w:jc w:val="center"/>
        <w:rPr>
          <w:rFonts w:ascii="Comic Sans MS" w:eastAsia="Comic Sans MS" w:hAnsi="Comic Sans MS" w:cs="Comic Sans MS"/>
          <w:b/>
          <w:sz w:val="28"/>
          <w:szCs w:val="22"/>
        </w:rPr>
      </w:pPr>
      <w:r w:rsidRPr="000B4B67">
        <w:rPr>
          <w:rFonts w:ascii="Comic Sans MS" w:eastAsia="Comic Sans MS" w:hAnsi="Comic Sans MS" w:cs="Comic Sans MS"/>
          <w:b/>
          <w:sz w:val="28"/>
          <w:szCs w:val="22"/>
        </w:rPr>
        <w:t>Possibilité de se désaltérer et se restaurer sur place.</w:t>
      </w:r>
    </w:p>
    <w:p w14:paraId="690F5B21" w14:textId="77777777" w:rsidR="00525908" w:rsidRDefault="00525908">
      <w:pPr>
        <w:autoSpaceDE w:val="0"/>
        <w:rPr>
          <w:rFonts w:ascii="Comic Sans MS" w:eastAsia="Comic Sans MS" w:hAnsi="Comic Sans MS" w:cs="Comic Sans MS"/>
          <w:sz w:val="22"/>
          <w:szCs w:val="22"/>
        </w:rPr>
      </w:pPr>
    </w:p>
    <w:p w14:paraId="690F5B23" w14:textId="77777777" w:rsidR="00C62308" w:rsidRPr="00C62308" w:rsidRDefault="00C62308" w:rsidP="00C62308">
      <w:pPr>
        <w:autoSpaceDE w:val="0"/>
        <w:jc w:val="center"/>
        <w:rPr>
          <w:rFonts w:ascii="Comic Sans MS" w:eastAsia="Comic Sans MS" w:hAnsi="Comic Sans MS" w:cs="Comic Sans MS"/>
          <w:b/>
          <w:sz w:val="22"/>
          <w:szCs w:val="22"/>
        </w:rPr>
      </w:pPr>
    </w:p>
    <w:p w14:paraId="690F5B24" w14:textId="77777777" w:rsidR="00737BD6" w:rsidRDefault="00737BD6">
      <w:pPr>
        <w:autoSpaceDE w:val="0"/>
        <w:jc w:val="center"/>
        <w:rPr>
          <w:noProof/>
          <w:lang w:eastAsia="fr-FR"/>
        </w:rPr>
      </w:pPr>
    </w:p>
    <w:p w14:paraId="690F5B25" w14:textId="757E349D" w:rsidR="00B76442" w:rsidRDefault="00B76442">
      <w:pPr>
        <w:autoSpaceDE w:val="0"/>
        <w:jc w:val="center"/>
        <w:rPr>
          <w:noProof/>
          <w:lang w:eastAsia="fr-FR"/>
        </w:rPr>
      </w:pPr>
    </w:p>
    <w:p w14:paraId="690F5B26" w14:textId="77777777" w:rsidR="00B76442" w:rsidRDefault="00B76442">
      <w:pPr>
        <w:autoSpaceDE w:val="0"/>
        <w:jc w:val="center"/>
        <w:rPr>
          <w:noProof/>
          <w:lang w:eastAsia="fr-FR"/>
        </w:rPr>
      </w:pPr>
    </w:p>
    <w:p w14:paraId="690F5B27" w14:textId="77777777" w:rsidR="00B76442" w:rsidRDefault="00B76442">
      <w:pPr>
        <w:autoSpaceDE w:val="0"/>
        <w:jc w:val="center"/>
        <w:rPr>
          <w:noProof/>
          <w:lang w:eastAsia="fr-FR"/>
        </w:rPr>
      </w:pPr>
    </w:p>
    <w:p w14:paraId="690F5B28" w14:textId="77777777" w:rsidR="00B76442" w:rsidRDefault="00B76442">
      <w:pPr>
        <w:autoSpaceDE w:val="0"/>
        <w:jc w:val="center"/>
        <w:rPr>
          <w:noProof/>
          <w:lang w:eastAsia="fr-FR"/>
        </w:rPr>
      </w:pPr>
    </w:p>
    <w:p w14:paraId="690F5B29" w14:textId="77777777" w:rsidR="00B76442" w:rsidRDefault="00B76442">
      <w:pPr>
        <w:autoSpaceDE w:val="0"/>
        <w:jc w:val="center"/>
        <w:rPr>
          <w:noProof/>
          <w:lang w:eastAsia="fr-FR"/>
        </w:rPr>
      </w:pPr>
    </w:p>
    <w:p w14:paraId="690F5B2A" w14:textId="77777777" w:rsidR="00B76442" w:rsidRDefault="00B76442">
      <w:pPr>
        <w:autoSpaceDE w:val="0"/>
        <w:jc w:val="center"/>
        <w:rPr>
          <w:noProof/>
          <w:lang w:eastAsia="fr-FR"/>
        </w:rPr>
      </w:pPr>
    </w:p>
    <w:p w14:paraId="690F5B2B" w14:textId="77777777" w:rsidR="00B76442" w:rsidRDefault="00B76442">
      <w:pPr>
        <w:autoSpaceDE w:val="0"/>
        <w:jc w:val="center"/>
        <w:rPr>
          <w:noProof/>
          <w:lang w:eastAsia="fr-FR"/>
        </w:rPr>
      </w:pPr>
    </w:p>
    <w:p w14:paraId="690F5B2C" w14:textId="77777777" w:rsidR="00B76442" w:rsidRDefault="00B76442">
      <w:pPr>
        <w:autoSpaceDE w:val="0"/>
        <w:jc w:val="center"/>
        <w:rPr>
          <w:noProof/>
          <w:lang w:eastAsia="fr-FR"/>
        </w:rPr>
      </w:pPr>
    </w:p>
    <w:p w14:paraId="690F5B2D" w14:textId="77777777" w:rsidR="00B76442" w:rsidRPr="005D512F" w:rsidRDefault="00B76442">
      <w:pPr>
        <w:autoSpaceDE w:val="0"/>
        <w:jc w:val="center"/>
        <w:rPr>
          <w:color w:val="FF0000"/>
          <w:sz w:val="28"/>
          <w:szCs w:val="28"/>
        </w:rPr>
      </w:pPr>
    </w:p>
    <w:sectPr w:rsidR="00B76442" w:rsidRPr="005D512F" w:rsidSect="00912CD7">
      <w:footerReference w:type="even" r:id="rId21"/>
      <w:footerReference w:type="default" r:id="rId22"/>
      <w:footnotePr>
        <w:pos w:val="beneathText"/>
      </w:footnotePr>
      <w:pgSz w:w="16837" w:h="11905" w:orient="landscape"/>
      <w:pgMar w:top="1134" w:right="851" w:bottom="706" w:left="0" w:header="72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8EDF7" w14:textId="77777777" w:rsidR="00A05D19" w:rsidRDefault="00A05D19">
      <w:r>
        <w:separator/>
      </w:r>
    </w:p>
  </w:endnote>
  <w:endnote w:type="continuationSeparator" w:id="0">
    <w:p w14:paraId="66081E1A" w14:textId="77777777" w:rsidR="00A05D19" w:rsidRDefault="00A0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F5B4A" w14:textId="77777777" w:rsidR="00BC3C19" w:rsidRDefault="00BC3C19" w:rsidP="00D343DF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90F5B4B" w14:textId="77777777" w:rsidR="00BC3C19" w:rsidRDefault="00BC3C19" w:rsidP="002345F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F5B4C" w14:textId="77777777" w:rsidR="00BC3C19" w:rsidRDefault="00BC3C19" w:rsidP="00D343DF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C966F7">
      <w:rPr>
        <w:rStyle w:val="Numrodepage"/>
        <w:noProof/>
      </w:rPr>
      <w:t>12</w:t>
    </w:r>
    <w:r>
      <w:rPr>
        <w:rStyle w:val="Numrodepage"/>
      </w:rPr>
      <w:fldChar w:fldCharType="end"/>
    </w:r>
  </w:p>
  <w:p w14:paraId="690F5B4D" w14:textId="77777777" w:rsidR="00BC3C19" w:rsidRDefault="00BC3C19" w:rsidP="002345F2">
    <w:pPr>
      <w:pStyle w:val="Pieddepage"/>
      <w:ind w:right="360"/>
      <w:jc w:val="center"/>
      <w:rPr>
        <w:rFonts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5F41C" w14:textId="77777777" w:rsidR="00A05D19" w:rsidRDefault="00A05D19">
      <w:r>
        <w:separator/>
      </w:r>
    </w:p>
  </w:footnote>
  <w:footnote w:type="continuationSeparator" w:id="0">
    <w:p w14:paraId="0E790B53" w14:textId="77777777" w:rsidR="00A05D19" w:rsidRDefault="00A05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pt;height:9pt" o:bullet="t">
        <v:imagedata r:id="rId1" o:title="clip_image001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288"/>
        </w:tabs>
        <w:ind w:left="1288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1648"/>
        </w:tabs>
        <w:ind w:left="1648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"/>
      <w:lvlJc w:val="left"/>
      <w:pPr>
        <w:tabs>
          <w:tab w:val="num" w:pos="2008"/>
        </w:tabs>
        <w:ind w:left="2008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"/>
      <w:lvlJc w:val="left"/>
      <w:pPr>
        <w:tabs>
          <w:tab w:val="num" w:pos="2368"/>
        </w:tabs>
        <w:ind w:left="2368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"/>
      <w:lvlJc w:val="left"/>
      <w:pPr>
        <w:tabs>
          <w:tab w:val="num" w:pos="2728"/>
        </w:tabs>
        <w:ind w:left="2728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"/>
      <w:lvlJc w:val="left"/>
      <w:pPr>
        <w:tabs>
          <w:tab w:val="num" w:pos="3088"/>
        </w:tabs>
        <w:ind w:left="3088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"/>
      <w:lvlJc w:val="left"/>
      <w:pPr>
        <w:tabs>
          <w:tab w:val="num" w:pos="3448"/>
        </w:tabs>
        <w:ind w:left="3448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"/>
      <w:lvlJc w:val="left"/>
      <w:pPr>
        <w:tabs>
          <w:tab w:val="num" w:pos="3808"/>
        </w:tabs>
        <w:ind w:left="3808" w:hanging="360"/>
      </w:pPr>
      <w:rPr>
        <w:rFonts w:ascii="Wingdings" w:hAnsi="Wingdings" w:cs="StarSymbol"/>
        <w:sz w:val="18"/>
        <w:szCs w:val="18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25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StarSymbol"/>
        <w:sz w:val="18"/>
        <w:szCs w:val="18"/>
      </w:rPr>
    </w:lvl>
  </w:abstractNum>
  <w:abstractNum w:abstractNumId="26" w15:restartNumberingAfterBreak="0">
    <w:nsid w:val="324D0237"/>
    <w:multiLevelType w:val="hybridMultilevel"/>
    <w:tmpl w:val="315ADB1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9A4AD3"/>
    <w:multiLevelType w:val="hybridMultilevel"/>
    <w:tmpl w:val="9DAEA2DA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78501EE"/>
    <w:multiLevelType w:val="hybridMultilevel"/>
    <w:tmpl w:val="C5F8773C"/>
    <w:lvl w:ilvl="0" w:tplc="56A431F4">
      <w:numFmt w:val="bullet"/>
      <w:lvlText w:val=""/>
      <w:lvlJc w:val="left"/>
      <w:pPr>
        <w:ind w:left="1080" w:hanging="360"/>
      </w:pPr>
      <w:rPr>
        <w:rFonts w:ascii="Wingdings" w:eastAsia="Comic Sans MS" w:hAnsi="Wingdings" w:cs="Comic Sans M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6F6F0A"/>
    <w:multiLevelType w:val="hybridMultilevel"/>
    <w:tmpl w:val="1F541E48"/>
    <w:lvl w:ilvl="0" w:tplc="040C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707752597">
    <w:abstractNumId w:val="0"/>
  </w:num>
  <w:num w:numId="2" w16cid:durableId="1673486134">
    <w:abstractNumId w:val="1"/>
  </w:num>
  <w:num w:numId="3" w16cid:durableId="1844469686">
    <w:abstractNumId w:val="2"/>
  </w:num>
  <w:num w:numId="4" w16cid:durableId="443312004">
    <w:abstractNumId w:val="5"/>
  </w:num>
  <w:num w:numId="5" w16cid:durableId="1996493216">
    <w:abstractNumId w:val="7"/>
  </w:num>
  <w:num w:numId="6" w16cid:durableId="1825587839">
    <w:abstractNumId w:val="8"/>
  </w:num>
  <w:num w:numId="7" w16cid:durableId="1454858561">
    <w:abstractNumId w:val="10"/>
  </w:num>
  <w:num w:numId="8" w16cid:durableId="1092244222">
    <w:abstractNumId w:val="12"/>
  </w:num>
  <w:num w:numId="9" w16cid:durableId="714157625">
    <w:abstractNumId w:val="13"/>
  </w:num>
  <w:num w:numId="10" w16cid:durableId="218564478">
    <w:abstractNumId w:val="29"/>
  </w:num>
  <w:num w:numId="11" w16cid:durableId="539167324">
    <w:abstractNumId w:val="27"/>
  </w:num>
  <w:num w:numId="12" w16cid:durableId="605037409">
    <w:abstractNumId w:val="26"/>
  </w:num>
  <w:num w:numId="13" w16cid:durableId="2043283443">
    <w:abstractNumId w:val="2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908"/>
    <w:rsid w:val="000030FC"/>
    <w:rsid w:val="00004DEA"/>
    <w:rsid w:val="0000540D"/>
    <w:rsid w:val="00005C47"/>
    <w:rsid w:val="00006906"/>
    <w:rsid w:val="00006CF7"/>
    <w:rsid w:val="0001188F"/>
    <w:rsid w:val="000138A9"/>
    <w:rsid w:val="00015167"/>
    <w:rsid w:val="000151F5"/>
    <w:rsid w:val="000208CE"/>
    <w:rsid w:val="00021DDF"/>
    <w:rsid w:val="00022260"/>
    <w:rsid w:val="00025F51"/>
    <w:rsid w:val="00036B91"/>
    <w:rsid w:val="00050541"/>
    <w:rsid w:val="00053215"/>
    <w:rsid w:val="00053A6F"/>
    <w:rsid w:val="00053B22"/>
    <w:rsid w:val="00054794"/>
    <w:rsid w:val="0006157C"/>
    <w:rsid w:val="00066240"/>
    <w:rsid w:val="000705E4"/>
    <w:rsid w:val="00073046"/>
    <w:rsid w:val="000748F9"/>
    <w:rsid w:val="00074E1E"/>
    <w:rsid w:val="00076F34"/>
    <w:rsid w:val="00080EA9"/>
    <w:rsid w:val="000817BF"/>
    <w:rsid w:val="00092305"/>
    <w:rsid w:val="00096459"/>
    <w:rsid w:val="000A5D03"/>
    <w:rsid w:val="000A6B8F"/>
    <w:rsid w:val="000A7257"/>
    <w:rsid w:val="000B1DB7"/>
    <w:rsid w:val="000B1EDD"/>
    <w:rsid w:val="000B30B1"/>
    <w:rsid w:val="000B4B67"/>
    <w:rsid w:val="000B61DD"/>
    <w:rsid w:val="000B6347"/>
    <w:rsid w:val="000B6EB8"/>
    <w:rsid w:val="000C02E2"/>
    <w:rsid w:val="000C0A31"/>
    <w:rsid w:val="000C0F3C"/>
    <w:rsid w:val="000C1237"/>
    <w:rsid w:val="000C4F25"/>
    <w:rsid w:val="000C5942"/>
    <w:rsid w:val="000C5A3B"/>
    <w:rsid w:val="000C679C"/>
    <w:rsid w:val="000C74A1"/>
    <w:rsid w:val="000D2081"/>
    <w:rsid w:val="000E4587"/>
    <w:rsid w:val="000F05D9"/>
    <w:rsid w:val="000F2F37"/>
    <w:rsid w:val="000F4C22"/>
    <w:rsid w:val="000F5E25"/>
    <w:rsid w:val="001011C6"/>
    <w:rsid w:val="0010374F"/>
    <w:rsid w:val="0010468C"/>
    <w:rsid w:val="00106EF2"/>
    <w:rsid w:val="00106FAE"/>
    <w:rsid w:val="00113937"/>
    <w:rsid w:val="001156DC"/>
    <w:rsid w:val="00115F2F"/>
    <w:rsid w:val="00117D46"/>
    <w:rsid w:val="00121F94"/>
    <w:rsid w:val="00122ACB"/>
    <w:rsid w:val="00123960"/>
    <w:rsid w:val="00135AE2"/>
    <w:rsid w:val="00141887"/>
    <w:rsid w:val="00145D26"/>
    <w:rsid w:val="00147FB3"/>
    <w:rsid w:val="0016618B"/>
    <w:rsid w:val="00172598"/>
    <w:rsid w:val="00190D53"/>
    <w:rsid w:val="001A2D0F"/>
    <w:rsid w:val="001A34F3"/>
    <w:rsid w:val="001A4C53"/>
    <w:rsid w:val="001A74FF"/>
    <w:rsid w:val="001A7A3E"/>
    <w:rsid w:val="001B095A"/>
    <w:rsid w:val="001B117B"/>
    <w:rsid w:val="001E262B"/>
    <w:rsid w:val="001E60DA"/>
    <w:rsid w:val="001F01F4"/>
    <w:rsid w:val="001F0FC6"/>
    <w:rsid w:val="001F23A6"/>
    <w:rsid w:val="001F435E"/>
    <w:rsid w:val="002020BA"/>
    <w:rsid w:val="00202BB9"/>
    <w:rsid w:val="002059F2"/>
    <w:rsid w:val="00205ACE"/>
    <w:rsid w:val="00207395"/>
    <w:rsid w:val="00225455"/>
    <w:rsid w:val="00230CCC"/>
    <w:rsid w:val="0023137B"/>
    <w:rsid w:val="00231F12"/>
    <w:rsid w:val="002345F2"/>
    <w:rsid w:val="00240912"/>
    <w:rsid w:val="00244865"/>
    <w:rsid w:val="00247C72"/>
    <w:rsid w:val="00251442"/>
    <w:rsid w:val="002514B1"/>
    <w:rsid w:val="002517F2"/>
    <w:rsid w:val="002552FA"/>
    <w:rsid w:val="002561EB"/>
    <w:rsid w:val="00257A73"/>
    <w:rsid w:val="00261895"/>
    <w:rsid w:val="002636CF"/>
    <w:rsid w:val="00265C40"/>
    <w:rsid w:val="00266266"/>
    <w:rsid w:val="002662C4"/>
    <w:rsid w:val="0026790C"/>
    <w:rsid w:val="0027158B"/>
    <w:rsid w:val="00283EF9"/>
    <w:rsid w:val="002871B2"/>
    <w:rsid w:val="00297085"/>
    <w:rsid w:val="002A09B3"/>
    <w:rsid w:val="002A18F3"/>
    <w:rsid w:val="002A3455"/>
    <w:rsid w:val="002A43AE"/>
    <w:rsid w:val="002A4BA9"/>
    <w:rsid w:val="002A5F2E"/>
    <w:rsid w:val="002A61E9"/>
    <w:rsid w:val="002B07FA"/>
    <w:rsid w:val="002B6685"/>
    <w:rsid w:val="002C2351"/>
    <w:rsid w:val="002C35AB"/>
    <w:rsid w:val="002D44C3"/>
    <w:rsid w:val="002E010A"/>
    <w:rsid w:val="002F1CAC"/>
    <w:rsid w:val="003043A3"/>
    <w:rsid w:val="00304880"/>
    <w:rsid w:val="00304CF1"/>
    <w:rsid w:val="0030528C"/>
    <w:rsid w:val="00305B4E"/>
    <w:rsid w:val="00306A23"/>
    <w:rsid w:val="00307FC1"/>
    <w:rsid w:val="00320E0F"/>
    <w:rsid w:val="00323069"/>
    <w:rsid w:val="00323A10"/>
    <w:rsid w:val="00325CA4"/>
    <w:rsid w:val="00327741"/>
    <w:rsid w:val="00330E26"/>
    <w:rsid w:val="003465DC"/>
    <w:rsid w:val="00350BEC"/>
    <w:rsid w:val="0035388F"/>
    <w:rsid w:val="00353D06"/>
    <w:rsid w:val="00362985"/>
    <w:rsid w:val="00364D7D"/>
    <w:rsid w:val="00373EF3"/>
    <w:rsid w:val="0039048A"/>
    <w:rsid w:val="00393FD8"/>
    <w:rsid w:val="00397523"/>
    <w:rsid w:val="003B0623"/>
    <w:rsid w:val="003B1D86"/>
    <w:rsid w:val="003B4C9C"/>
    <w:rsid w:val="003B7166"/>
    <w:rsid w:val="003C3C02"/>
    <w:rsid w:val="003C60DB"/>
    <w:rsid w:val="003C7C58"/>
    <w:rsid w:val="003D2C43"/>
    <w:rsid w:val="003D7133"/>
    <w:rsid w:val="003E2B13"/>
    <w:rsid w:val="003F54D8"/>
    <w:rsid w:val="003F5E08"/>
    <w:rsid w:val="00402B96"/>
    <w:rsid w:val="004030FC"/>
    <w:rsid w:val="00403321"/>
    <w:rsid w:val="00403EA8"/>
    <w:rsid w:val="00405CF4"/>
    <w:rsid w:val="00407FC6"/>
    <w:rsid w:val="004134FA"/>
    <w:rsid w:val="00423396"/>
    <w:rsid w:val="00431637"/>
    <w:rsid w:val="0044245B"/>
    <w:rsid w:val="004439CD"/>
    <w:rsid w:val="00447C6B"/>
    <w:rsid w:val="00447D3E"/>
    <w:rsid w:val="004518C3"/>
    <w:rsid w:val="00454293"/>
    <w:rsid w:val="004605B2"/>
    <w:rsid w:val="004627F4"/>
    <w:rsid w:val="00465246"/>
    <w:rsid w:val="00465DE5"/>
    <w:rsid w:val="0046704C"/>
    <w:rsid w:val="0047040A"/>
    <w:rsid w:val="0047103D"/>
    <w:rsid w:val="004738BB"/>
    <w:rsid w:val="00480A74"/>
    <w:rsid w:val="00480BA5"/>
    <w:rsid w:val="00485EB2"/>
    <w:rsid w:val="0049003C"/>
    <w:rsid w:val="00493D24"/>
    <w:rsid w:val="00496BE9"/>
    <w:rsid w:val="004A249A"/>
    <w:rsid w:val="004A2D6B"/>
    <w:rsid w:val="004A5AE4"/>
    <w:rsid w:val="004A6234"/>
    <w:rsid w:val="004A78A9"/>
    <w:rsid w:val="004A7E24"/>
    <w:rsid w:val="004B124A"/>
    <w:rsid w:val="004B5E8D"/>
    <w:rsid w:val="004C1EAF"/>
    <w:rsid w:val="004C289C"/>
    <w:rsid w:val="004C2E55"/>
    <w:rsid w:val="004C3933"/>
    <w:rsid w:val="004C50CD"/>
    <w:rsid w:val="004D0F62"/>
    <w:rsid w:val="004D2C6E"/>
    <w:rsid w:val="004D69F2"/>
    <w:rsid w:val="004E09D0"/>
    <w:rsid w:val="004E76D3"/>
    <w:rsid w:val="00503F82"/>
    <w:rsid w:val="00507ADF"/>
    <w:rsid w:val="00514653"/>
    <w:rsid w:val="00520DEE"/>
    <w:rsid w:val="00524292"/>
    <w:rsid w:val="005256F8"/>
    <w:rsid w:val="00525908"/>
    <w:rsid w:val="00545447"/>
    <w:rsid w:val="00546468"/>
    <w:rsid w:val="00551C65"/>
    <w:rsid w:val="00552A19"/>
    <w:rsid w:val="00554893"/>
    <w:rsid w:val="00556860"/>
    <w:rsid w:val="00560061"/>
    <w:rsid w:val="00561846"/>
    <w:rsid w:val="0056479B"/>
    <w:rsid w:val="00565AB1"/>
    <w:rsid w:val="00591108"/>
    <w:rsid w:val="00592D40"/>
    <w:rsid w:val="005957B6"/>
    <w:rsid w:val="00595A8D"/>
    <w:rsid w:val="00595F6E"/>
    <w:rsid w:val="005A1D92"/>
    <w:rsid w:val="005A3596"/>
    <w:rsid w:val="005A4840"/>
    <w:rsid w:val="005A49A5"/>
    <w:rsid w:val="005B3BD9"/>
    <w:rsid w:val="005B448F"/>
    <w:rsid w:val="005C1FA4"/>
    <w:rsid w:val="005C443C"/>
    <w:rsid w:val="005C6A67"/>
    <w:rsid w:val="005D512F"/>
    <w:rsid w:val="005D70E2"/>
    <w:rsid w:val="005F1598"/>
    <w:rsid w:val="005F3356"/>
    <w:rsid w:val="005F4AAA"/>
    <w:rsid w:val="006014C5"/>
    <w:rsid w:val="00603D16"/>
    <w:rsid w:val="006077BE"/>
    <w:rsid w:val="006106BF"/>
    <w:rsid w:val="006115CE"/>
    <w:rsid w:val="006119AA"/>
    <w:rsid w:val="00615076"/>
    <w:rsid w:val="0061515D"/>
    <w:rsid w:val="00616806"/>
    <w:rsid w:val="00625C30"/>
    <w:rsid w:val="00630BDC"/>
    <w:rsid w:val="006330F0"/>
    <w:rsid w:val="006354C8"/>
    <w:rsid w:val="00636A14"/>
    <w:rsid w:val="00641192"/>
    <w:rsid w:val="00642DE3"/>
    <w:rsid w:val="00651233"/>
    <w:rsid w:val="00653D9C"/>
    <w:rsid w:val="00666183"/>
    <w:rsid w:val="006663E4"/>
    <w:rsid w:val="00670934"/>
    <w:rsid w:val="00673CDD"/>
    <w:rsid w:val="0067468C"/>
    <w:rsid w:val="006748F5"/>
    <w:rsid w:val="00681998"/>
    <w:rsid w:val="006820B1"/>
    <w:rsid w:val="006837F8"/>
    <w:rsid w:val="006857D4"/>
    <w:rsid w:val="006858A9"/>
    <w:rsid w:val="0069490A"/>
    <w:rsid w:val="00694E29"/>
    <w:rsid w:val="006A3ACB"/>
    <w:rsid w:val="006A5FEE"/>
    <w:rsid w:val="006A7318"/>
    <w:rsid w:val="006B40F8"/>
    <w:rsid w:val="006B682A"/>
    <w:rsid w:val="006C0E34"/>
    <w:rsid w:val="006C616E"/>
    <w:rsid w:val="006E4794"/>
    <w:rsid w:val="006F1022"/>
    <w:rsid w:val="006F4E48"/>
    <w:rsid w:val="006F54F2"/>
    <w:rsid w:val="00700DFB"/>
    <w:rsid w:val="007012FE"/>
    <w:rsid w:val="00711B25"/>
    <w:rsid w:val="00713064"/>
    <w:rsid w:val="00715300"/>
    <w:rsid w:val="0071721D"/>
    <w:rsid w:val="0071759C"/>
    <w:rsid w:val="00723D00"/>
    <w:rsid w:val="00724A39"/>
    <w:rsid w:val="0072522A"/>
    <w:rsid w:val="00737BD6"/>
    <w:rsid w:val="00741C8B"/>
    <w:rsid w:val="00744A28"/>
    <w:rsid w:val="0074603F"/>
    <w:rsid w:val="00747085"/>
    <w:rsid w:val="00750B23"/>
    <w:rsid w:val="00752464"/>
    <w:rsid w:val="007524BE"/>
    <w:rsid w:val="007574AE"/>
    <w:rsid w:val="007659F8"/>
    <w:rsid w:val="00765B0E"/>
    <w:rsid w:val="00781326"/>
    <w:rsid w:val="00784337"/>
    <w:rsid w:val="007850E4"/>
    <w:rsid w:val="00786A2C"/>
    <w:rsid w:val="00794140"/>
    <w:rsid w:val="007A2A6D"/>
    <w:rsid w:val="007A5606"/>
    <w:rsid w:val="007A64A6"/>
    <w:rsid w:val="007B0173"/>
    <w:rsid w:val="007B16EC"/>
    <w:rsid w:val="007C36F6"/>
    <w:rsid w:val="007C3B85"/>
    <w:rsid w:val="007C5421"/>
    <w:rsid w:val="007C5F37"/>
    <w:rsid w:val="007C7AC4"/>
    <w:rsid w:val="007D2A5A"/>
    <w:rsid w:val="007D6ECB"/>
    <w:rsid w:val="007E1C17"/>
    <w:rsid w:val="007F290E"/>
    <w:rsid w:val="007F2B0E"/>
    <w:rsid w:val="007F4F7B"/>
    <w:rsid w:val="0080056F"/>
    <w:rsid w:val="008026CD"/>
    <w:rsid w:val="008061C8"/>
    <w:rsid w:val="00811C6E"/>
    <w:rsid w:val="00812CA2"/>
    <w:rsid w:val="00822771"/>
    <w:rsid w:val="0083690D"/>
    <w:rsid w:val="00840E8A"/>
    <w:rsid w:val="0084609E"/>
    <w:rsid w:val="00855ACA"/>
    <w:rsid w:val="00855AEC"/>
    <w:rsid w:val="00860D0F"/>
    <w:rsid w:val="00860F66"/>
    <w:rsid w:val="0086419D"/>
    <w:rsid w:val="008647A4"/>
    <w:rsid w:val="008658D5"/>
    <w:rsid w:val="00873166"/>
    <w:rsid w:val="00884022"/>
    <w:rsid w:val="00884BB5"/>
    <w:rsid w:val="008857A7"/>
    <w:rsid w:val="00886C1A"/>
    <w:rsid w:val="00886DD1"/>
    <w:rsid w:val="008944BF"/>
    <w:rsid w:val="008A0853"/>
    <w:rsid w:val="008A5A9C"/>
    <w:rsid w:val="008B3D35"/>
    <w:rsid w:val="008B533E"/>
    <w:rsid w:val="008C2F93"/>
    <w:rsid w:val="008C455A"/>
    <w:rsid w:val="008C5F4C"/>
    <w:rsid w:val="008C6DCB"/>
    <w:rsid w:val="008D0B6A"/>
    <w:rsid w:val="008D1101"/>
    <w:rsid w:val="008D122C"/>
    <w:rsid w:val="008D4B98"/>
    <w:rsid w:val="008D601F"/>
    <w:rsid w:val="008D7BE1"/>
    <w:rsid w:val="008E029B"/>
    <w:rsid w:val="008E0D7C"/>
    <w:rsid w:val="008E292A"/>
    <w:rsid w:val="008E74F5"/>
    <w:rsid w:val="008F28BD"/>
    <w:rsid w:val="0090029E"/>
    <w:rsid w:val="0090092B"/>
    <w:rsid w:val="00903BBB"/>
    <w:rsid w:val="00905783"/>
    <w:rsid w:val="009071A1"/>
    <w:rsid w:val="00912CD7"/>
    <w:rsid w:val="00921050"/>
    <w:rsid w:val="00921E80"/>
    <w:rsid w:val="009227C2"/>
    <w:rsid w:val="00925394"/>
    <w:rsid w:val="00944556"/>
    <w:rsid w:val="009475FC"/>
    <w:rsid w:val="00952104"/>
    <w:rsid w:val="00954FBE"/>
    <w:rsid w:val="0095682F"/>
    <w:rsid w:val="009617DB"/>
    <w:rsid w:val="00970316"/>
    <w:rsid w:val="00971DF1"/>
    <w:rsid w:val="00976290"/>
    <w:rsid w:val="00976F43"/>
    <w:rsid w:val="00985A83"/>
    <w:rsid w:val="00992920"/>
    <w:rsid w:val="00995F09"/>
    <w:rsid w:val="00995FBD"/>
    <w:rsid w:val="009968C4"/>
    <w:rsid w:val="009A0D72"/>
    <w:rsid w:val="009A315E"/>
    <w:rsid w:val="009A4098"/>
    <w:rsid w:val="009A4B90"/>
    <w:rsid w:val="009A68B0"/>
    <w:rsid w:val="009B1C87"/>
    <w:rsid w:val="009B4F61"/>
    <w:rsid w:val="009B4FF2"/>
    <w:rsid w:val="009C24A1"/>
    <w:rsid w:val="009D4C44"/>
    <w:rsid w:val="009D512F"/>
    <w:rsid w:val="009E75B2"/>
    <w:rsid w:val="009F0AD9"/>
    <w:rsid w:val="009F0DFB"/>
    <w:rsid w:val="009F69A9"/>
    <w:rsid w:val="00A003D5"/>
    <w:rsid w:val="00A00F89"/>
    <w:rsid w:val="00A029E2"/>
    <w:rsid w:val="00A03731"/>
    <w:rsid w:val="00A05D19"/>
    <w:rsid w:val="00A06548"/>
    <w:rsid w:val="00A12F3C"/>
    <w:rsid w:val="00A2025A"/>
    <w:rsid w:val="00A21FD1"/>
    <w:rsid w:val="00A25214"/>
    <w:rsid w:val="00A34F92"/>
    <w:rsid w:val="00A37EA6"/>
    <w:rsid w:val="00A4680F"/>
    <w:rsid w:val="00A5133E"/>
    <w:rsid w:val="00A5547C"/>
    <w:rsid w:val="00A605F9"/>
    <w:rsid w:val="00A61152"/>
    <w:rsid w:val="00A65CE4"/>
    <w:rsid w:val="00A75449"/>
    <w:rsid w:val="00A7584A"/>
    <w:rsid w:val="00A77B47"/>
    <w:rsid w:val="00A80CFC"/>
    <w:rsid w:val="00A879A3"/>
    <w:rsid w:val="00A918B8"/>
    <w:rsid w:val="00A9239E"/>
    <w:rsid w:val="00A95F72"/>
    <w:rsid w:val="00AA5C8D"/>
    <w:rsid w:val="00AA5D53"/>
    <w:rsid w:val="00AB2C1A"/>
    <w:rsid w:val="00AB3846"/>
    <w:rsid w:val="00AC4405"/>
    <w:rsid w:val="00AC78DE"/>
    <w:rsid w:val="00AD3D77"/>
    <w:rsid w:val="00AD605C"/>
    <w:rsid w:val="00AD6520"/>
    <w:rsid w:val="00AD6579"/>
    <w:rsid w:val="00AD694D"/>
    <w:rsid w:val="00AD7CD2"/>
    <w:rsid w:val="00AE217C"/>
    <w:rsid w:val="00AF22DD"/>
    <w:rsid w:val="00AF6EBF"/>
    <w:rsid w:val="00AF700C"/>
    <w:rsid w:val="00B020AE"/>
    <w:rsid w:val="00B03A27"/>
    <w:rsid w:val="00B06C34"/>
    <w:rsid w:val="00B10042"/>
    <w:rsid w:val="00B13D24"/>
    <w:rsid w:val="00B14085"/>
    <w:rsid w:val="00B1630B"/>
    <w:rsid w:val="00B1758B"/>
    <w:rsid w:val="00B23B6A"/>
    <w:rsid w:val="00B301ED"/>
    <w:rsid w:val="00B3535F"/>
    <w:rsid w:val="00B51BAA"/>
    <w:rsid w:val="00B5362B"/>
    <w:rsid w:val="00B54249"/>
    <w:rsid w:val="00B56A7A"/>
    <w:rsid w:val="00B70C92"/>
    <w:rsid w:val="00B72393"/>
    <w:rsid w:val="00B729A1"/>
    <w:rsid w:val="00B76442"/>
    <w:rsid w:val="00B77FB2"/>
    <w:rsid w:val="00B8059D"/>
    <w:rsid w:val="00B83103"/>
    <w:rsid w:val="00B8357A"/>
    <w:rsid w:val="00B86C9B"/>
    <w:rsid w:val="00B86EBF"/>
    <w:rsid w:val="00B86F47"/>
    <w:rsid w:val="00B91A89"/>
    <w:rsid w:val="00B9200A"/>
    <w:rsid w:val="00B94B78"/>
    <w:rsid w:val="00B958ED"/>
    <w:rsid w:val="00B97D50"/>
    <w:rsid w:val="00BA2B7E"/>
    <w:rsid w:val="00BA3C02"/>
    <w:rsid w:val="00BA4E3A"/>
    <w:rsid w:val="00BA64DE"/>
    <w:rsid w:val="00BA7E5B"/>
    <w:rsid w:val="00BC0F82"/>
    <w:rsid w:val="00BC3C19"/>
    <w:rsid w:val="00BC4B3B"/>
    <w:rsid w:val="00BC6AC2"/>
    <w:rsid w:val="00BD6E84"/>
    <w:rsid w:val="00BE5055"/>
    <w:rsid w:val="00BE6ED3"/>
    <w:rsid w:val="00BF27C1"/>
    <w:rsid w:val="00BF63D0"/>
    <w:rsid w:val="00BF6EAF"/>
    <w:rsid w:val="00C04793"/>
    <w:rsid w:val="00C157D2"/>
    <w:rsid w:val="00C24EB9"/>
    <w:rsid w:val="00C31CC2"/>
    <w:rsid w:val="00C35D7E"/>
    <w:rsid w:val="00C43065"/>
    <w:rsid w:val="00C54A97"/>
    <w:rsid w:val="00C5652E"/>
    <w:rsid w:val="00C61D43"/>
    <w:rsid w:val="00C62308"/>
    <w:rsid w:val="00C6677B"/>
    <w:rsid w:val="00C70E82"/>
    <w:rsid w:val="00C711FD"/>
    <w:rsid w:val="00C71C92"/>
    <w:rsid w:val="00C75F0B"/>
    <w:rsid w:val="00C76926"/>
    <w:rsid w:val="00C8161B"/>
    <w:rsid w:val="00C83D26"/>
    <w:rsid w:val="00C8519B"/>
    <w:rsid w:val="00C92B67"/>
    <w:rsid w:val="00C966F7"/>
    <w:rsid w:val="00CA2456"/>
    <w:rsid w:val="00CA32E1"/>
    <w:rsid w:val="00CA6346"/>
    <w:rsid w:val="00CB13E4"/>
    <w:rsid w:val="00CC55AF"/>
    <w:rsid w:val="00CD24E4"/>
    <w:rsid w:val="00CD5684"/>
    <w:rsid w:val="00CD6A0A"/>
    <w:rsid w:val="00CE7A34"/>
    <w:rsid w:val="00D035EA"/>
    <w:rsid w:val="00D12721"/>
    <w:rsid w:val="00D14E77"/>
    <w:rsid w:val="00D17F83"/>
    <w:rsid w:val="00D20466"/>
    <w:rsid w:val="00D20C1F"/>
    <w:rsid w:val="00D20E39"/>
    <w:rsid w:val="00D22939"/>
    <w:rsid w:val="00D3373F"/>
    <w:rsid w:val="00D343DF"/>
    <w:rsid w:val="00D426A3"/>
    <w:rsid w:val="00D444C2"/>
    <w:rsid w:val="00D510BD"/>
    <w:rsid w:val="00D5448C"/>
    <w:rsid w:val="00D575F1"/>
    <w:rsid w:val="00D62525"/>
    <w:rsid w:val="00D67807"/>
    <w:rsid w:val="00D70F6E"/>
    <w:rsid w:val="00D77230"/>
    <w:rsid w:val="00D84CF0"/>
    <w:rsid w:val="00D85029"/>
    <w:rsid w:val="00D86B9B"/>
    <w:rsid w:val="00D87500"/>
    <w:rsid w:val="00D8768B"/>
    <w:rsid w:val="00DA02D3"/>
    <w:rsid w:val="00DA46F3"/>
    <w:rsid w:val="00DA6FF4"/>
    <w:rsid w:val="00DB04AB"/>
    <w:rsid w:val="00DB5FD9"/>
    <w:rsid w:val="00DB7B19"/>
    <w:rsid w:val="00DC5BD1"/>
    <w:rsid w:val="00DC7440"/>
    <w:rsid w:val="00DD24E6"/>
    <w:rsid w:val="00DD2968"/>
    <w:rsid w:val="00DD2AC3"/>
    <w:rsid w:val="00DE070A"/>
    <w:rsid w:val="00DE1F0D"/>
    <w:rsid w:val="00DE2DED"/>
    <w:rsid w:val="00DE398E"/>
    <w:rsid w:val="00DF6B6F"/>
    <w:rsid w:val="00E030A7"/>
    <w:rsid w:val="00E0571B"/>
    <w:rsid w:val="00E1061C"/>
    <w:rsid w:val="00E10D4F"/>
    <w:rsid w:val="00E145CD"/>
    <w:rsid w:val="00E152EC"/>
    <w:rsid w:val="00E215DC"/>
    <w:rsid w:val="00E23665"/>
    <w:rsid w:val="00E26320"/>
    <w:rsid w:val="00E30F90"/>
    <w:rsid w:val="00E32DE5"/>
    <w:rsid w:val="00E431C8"/>
    <w:rsid w:val="00E56E62"/>
    <w:rsid w:val="00E60F5F"/>
    <w:rsid w:val="00E65C9D"/>
    <w:rsid w:val="00E70855"/>
    <w:rsid w:val="00E724EC"/>
    <w:rsid w:val="00E75230"/>
    <w:rsid w:val="00E77996"/>
    <w:rsid w:val="00E80891"/>
    <w:rsid w:val="00E81875"/>
    <w:rsid w:val="00E83CF5"/>
    <w:rsid w:val="00E8408E"/>
    <w:rsid w:val="00E840A4"/>
    <w:rsid w:val="00E840C4"/>
    <w:rsid w:val="00E94315"/>
    <w:rsid w:val="00E96771"/>
    <w:rsid w:val="00EA47AD"/>
    <w:rsid w:val="00EA4FE1"/>
    <w:rsid w:val="00EA5CC4"/>
    <w:rsid w:val="00EB2451"/>
    <w:rsid w:val="00EB3DDF"/>
    <w:rsid w:val="00EC011A"/>
    <w:rsid w:val="00EC45BD"/>
    <w:rsid w:val="00EC68BB"/>
    <w:rsid w:val="00ED181F"/>
    <w:rsid w:val="00ED25D6"/>
    <w:rsid w:val="00ED4116"/>
    <w:rsid w:val="00ED4FB0"/>
    <w:rsid w:val="00EF38CF"/>
    <w:rsid w:val="00EF395E"/>
    <w:rsid w:val="00EF54DF"/>
    <w:rsid w:val="00F036F7"/>
    <w:rsid w:val="00F04820"/>
    <w:rsid w:val="00F07B1D"/>
    <w:rsid w:val="00F22D4A"/>
    <w:rsid w:val="00F31868"/>
    <w:rsid w:val="00F42F97"/>
    <w:rsid w:val="00F51570"/>
    <w:rsid w:val="00F61808"/>
    <w:rsid w:val="00F6513F"/>
    <w:rsid w:val="00F65F05"/>
    <w:rsid w:val="00F674D7"/>
    <w:rsid w:val="00F70E19"/>
    <w:rsid w:val="00F72677"/>
    <w:rsid w:val="00F73738"/>
    <w:rsid w:val="00F832FC"/>
    <w:rsid w:val="00F85BEC"/>
    <w:rsid w:val="00F90C63"/>
    <w:rsid w:val="00F91696"/>
    <w:rsid w:val="00FA02E3"/>
    <w:rsid w:val="00FA18A1"/>
    <w:rsid w:val="00FC0836"/>
    <w:rsid w:val="00FC4467"/>
    <w:rsid w:val="00FC7799"/>
    <w:rsid w:val="00FC7911"/>
    <w:rsid w:val="00FD7182"/>
    <w:rsid w:val="00FE35AC"/>
    <w:rsid w:val="00FF07D6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>
      <o:colormru v:ext="edit" colors="#ffae85"/>
    </o:shapedefaults>
    <o:shapelayout v:ext="edit">
      <o:idmap v:ext="edit" data="1"/>
    </o:shapelayout>
  </w:shapeDefaults>
  <w:decimalSymbol w:val=","/>
  <w:listSeparator w:val=";"/>
  <w14:docId w14:val="690F5927"/>
  <w15:chartTrackingRefBased/>
  <w15:docId w15:val="{B7395C81-5A3E-4E1E-9813-F57A04902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F674D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90C63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StarSymbol"/>
      <w:sz w:val="18"/>
      <w:szCs w:val="18"/>
    </w:rPr>
  </w:style>
  <w:style w:type="character" w:customStyle="1" w:styleId="WW8Num2z0">
    <w:name w:val="WW8Num2z0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Pr>
      <w:rFonts w:ascii="Wingdings" w:hAnsi="Wingdings" w:cs="StarSymbol"/>
      <w:sz w:val="18"/>
      <w:szCs w:val="18"/>
    </w:rPr>
  </w:style>
  <w:style w:type="character" w:customStyle="1" w:styleId="WW8Num4z0">
    <w:name w:val="WW8Num4z0"/>
    <w:rPr>
      <w:rFonts w:ascii="Wingdings" w:hAnsi="Wingdings" w:cs="StarSymbol"/>
      <w:sz w:val="18"/>
      <w:szCs w:val="18"/>
    </w:rPr>
  </w:style>
  <w:style w:type="character" w:customStyle="1" w:styleId="WW8Num5z0">
    <w:name w:val="WW8Num5z0"/>
    <w:rPr>
      <w:rFonts w:ascii="Wingdings" w:hAnsi="Wingdings" w:cs="StarSymbol"/>
      <w:sz w:val="18"/>
      <w:szCs w:val="18"/>
    </w:rPr>
  </w:style>
  <w:style w:type="character" w:customStyle="1" w:styleId="WW8Num6z0">
    <w:name w:val="WW8Num6z0"/>
    <w:rPr>
      <w:rFonts w:ascii="Wingdings" w:hAnsi="Wingdings" w:cs="StarSymbol"/>
      <w:sz w:val="18"/>
      <w:szCs w:val="18"/>
    </w:rPr>
  </w:style>
  <w:style w:type="character" w:customStyle="1" w:styleId="WW8Num7z0">
    <w:name w:val="WW8Num7z0"/>
    <w:rPr>
      <w:rFonts w:ascii="Wingdings" w:hAnsi="Wingdings" w:cs="StarSymbol"/>
      <w:sz w:val="18"/>
      <w:szCs w:val="18"/>
    </w:rPr>
  </w:style>
  <w:style w:type="character" w:customStyle="1" w:styleId="WW8Num8z0">
    <w:name w:val="WW8Num8z0"/>
    <w:rPr>
      <w:rFonts w:ascii="Wingdings" w:hAnsi="Wingdings" w:cs="StarSymbol"/>
      <w:sz w:val="18"/>
      <w:szCs w:val="18"/>
    </w:rPr>
  </w:style>
  <w:style w:type="character" w:customStyle="1" w:styleId="WW8Num9z0">
    <w:name w:val="WW8Num9z0"/>
    <w:rPr>
      <w:rFonts w:ascii="Wingdings" w:hAnsi="Wingdings" w:cs="StarSymbol"/>
      <w:sz w:val="18"/>
      <w:szCs w:val="18"/>
    </w:rPr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8Num11z0">
    <w:name w:val="WW8Num11z0"/>
    <w:rPr>
      <w:rFonts w:ascii="Wingdings" w:hAnsi="Wingdings" w:cs="StarSymbol"/>
      <w:sz w:val="18"/>
      <w:szCs w:val="18"/>
    </w:rPr>
  </w:style>
  <w:style w:type="character" w:customStyle="1" w:styleId="WW8Num12z0">
    <w:name w:val="WW8Num12z0"/>
    <w:rPr>
      <w:rFonts w:ascii="Wingdings" w:hAnsi="Wingdings" w:cs="StarSymbol"/>
      <w:sz w:val="18"/>
      <w:szCs w:val="18"/>
    </w:rPr>
  </w:style>
  <w:style w:type="character" w:customStyle="1" w:styleId="WW8Num13z0">
    <w:name w:val="WW8Num13z0"/>
    <w:rPr>
      <w:rFonts w:ascii="Wingdings" w:hAnsi="Wingdings" w:cs="StarSymbol"/>
      <w:sz w:val="18"/>
      <w:szCs w:val="18"/>
    </w:rPr>
  </w:style>
  <w:style w:type="character" w:customStyle="1" w:styleId="WW8Num14z0">
    <w:name w:val="WW8Num14z0"/>
    <w:rPr>
      <w:rFonts w:ascii="Wingdings" w:hAnsi="Wingdings" w:cs="StarSymbol"/>
      <w:sz w:val="18"/>
      <w:szCs w:val="18"/>
    </w:rPr>
  </w:style>
  <w:style w:type="character" w:customStyle="1" w:styleId="WW8Num15z0">
    <w:name w:val="WW8Num15z0"/>
    <w:rPr>
      <w:rFonts w:ascii="Wingdings" w:hAnsi="Wingdings" w:cs="StarSymbol"/>
      <w:sz w:val="18"/>
      <w:szCs w:val="18"/>
    </w:rPr>
  </w:style>
  <w:style w:type="character" w:customStyle="1" w:styleId="WW8Num15z1">
    <w:name w:val="WW8Num15z1"/>
    <w:rPr>
      <w:rFonts w:ascii="Symbol" w:hAnsi="Symbol" w:cs="StarSymbol"/>
      <w:sz w:val="18"/>
      <w:szCs w:val="18"/>
    </w:rPr>
  </w:style>
  <w:style w:type="character" w:customStyle="1" w:styleId="WW8Num16z0">
    <w:name w:val="WW8Num16z0"/>
    <w:rPr>
      <w:rFonts w:ascii="Wingdings" w:hAnsi="Wingdings" w:cs="StarSymbol"/>
      <w:sz w:val="18"/>
      <w:szCs w:val="18"/>
    </w:rPr>
  </w:style>
  <w:style w:type="character" w:customStyle="1" w:styleId="WW8Num17z0">
    <w:name w:val="WW8Num17z0"/>
    <w:rPr>
      <w:rFonts w:ascii="Wingdings" w:hAnsi="Wingdings" w:cs="StarSymbol"/>
      <w:sz w:val="18"/>
      <w:szCs w:val="18"/>
    </w:rPr>
  </w:style>
  <w:style w:type="character" w:customStyle="1" w:styleId="WW8Num18z0">
    <w:name w:val="WW8Num18z0"/>
    <w:rPr>
      <w:rFonts w:ascii="Wingdings" w:hAnsi="Wingdings" w:cs="StarSymbol"/>
      <w:sz w:val="18"/>
      <w:szCs w:val="18"/>
    </w:rPr>
  </w:style>
  <w:style w:type="character" w:customStyle="1" w:styleId="WW8Num19z0">
    <w:name w:val="WW8Num19z0"/>
    <w:rPr>
      <w:rFonts w:ascii="Wingdings" w:hAnsi="Wingdings" w:cs="StarSymbol"/>
      <w:sz w:val="18"/>
      <w:szCs w:val="18"/>
    </w:rPr>
  </w:style>
  <w:style w:type="character" w:customStyle="1" w:styleId="WW8Num20z0">
    <w:name w:val="WW8Num20z0"/>
    <w:rPr>
      <w:rFonts w:ascii="Wingdings" w:hAnsi="Wingdings" w:cs="StarSymbol"/>
      <w:sz w:val="18"/>
      <w:szCs w:val="18"/>
    </w:rPr>
  </w:style>
  <w:style w:type="character" w:customStyle="1" w:styleId="WW8Num21z0">
    <w:name w:val="WW8Num21z0"/>
    <w:rPr>
      <w:rFonts w:ascii="Wingdings" w:hAnsi="Wingdings" w:cs="StarSymbol"/>
      <w:sz w:val="18"/>
      <w:szCs w:val="18"/>
    </w:rPr>
  </w:style>
  <w:style w:type="character" w:customStyle="1" w:styleId="WW8Num22z0">
    <w:name w:val="WW8Num22z0"/>
    <w:rPr>
      <w:rFonts w:ascii="Wingdings" w:hAnsi="Wingdings" w:cs="StarSymbol"/>
      <w:sz w:val="18"/>
      <w:szCs w:val="18"/>
    </w:rPr>
  </w:style>
  <w:style w:type="character" w:customStyle="1" w:styleId="WW8Num23z0">
    <w:name w:val="WW8Num23z0"/>
    <w:rPr>
      <w:rFonts w:ascii="Wingdings" w:hAnsi="Wingdings" w:cs="StarSymbol"/>
      <w:sz w:val="18"/>
      <w:szCs w:val="18"/>
    </w:rPr>
  </w:style>
  <w:style w:type="character" w:customStyle="1" w:styleId="WW8Num24z0">
    <w:name w:val="WW8Num24z0"/>
    <w:rPr>
      <w:rFonts w:ascii="Wingdings" w:hAnsi="Wingdings" w:cs="StarSymbol"/>
      <w:sz w:val="18"/>
      <w:szCs w:val="18"/>
    </w:rPr>
  </w:style>
  <w:style w:type="character" w:customStyle="1" w:styleId="WW8Num25z0">
    <w:name w:val="WW8Num25z0"/>
    <w:rPr>
      <w:rFonts w:ascii="Wingdings" w:hAnsi="Wingdings" w:cs="StarSymbol"/>
      <w:sz w:val="18"/>
      <w:szCs w:val="18"/>
    </w:rPr>
  </w:style>
  <w:style w:type="character" w:customStyle="1" w:styleId="WW8Num26z0">
    <w:name w:val="WW8Num26z0"/>
    <w:rPr>
      <w:rFonts w:ascii="Wingdings" w:hAnsi="Wingdings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Puces">
    <w:name w:val="Puces"/>
    <w:rPr>
      <w:rFonts w:ascii="StarSymbol" w:eastAsia="StarSymbol" w:hAnsi="StarSymbol" w:cs="StarSymbol"/>
      <w:sz w:val="18"/>
      <w:szCs w:val="18"/>
    </w:rPr>
  </w:style>
  <w:style w:type="character" w:styleId="Lienhypertexte">
    <w:name w:val="Hyperlink"/>
    <w:rPr>
      <w:color w:val="000080"/>
      <w:u w:val="single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Retraitcorpsdetexte">
    <w:name w:val="Body Text Indent"/>
    <w:basedOn w:val="Normal"/>
    <w:pPr>
      <w:jc w:val="both"/>
    </w:pPr>
    <w:rPr>
      <w:rFonts w:ascii="Comic Sans MS" w:hAnsi="Comic Sans MS"/>
      <w:b/>
    </w:rPr>
  </w:style>
  <w:style w:type="paragraph" w:styleId="Pieddepage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nuducadre">
    <w:name w:val="Contenu du cadre"/>
    <w:basedOn w:val="Corpsdetexte"/>
  </w:style>
  <w:style w:type="paragraph" w:styleId="En-tte">
    <w:name w:val="header"/>
    <w:basedOn w:val="Normal"/>
    <w:pPr>
      <w:suppressLineNumbers/>
      <w:tabs>
        <w:tab w:val="center" w:pos="4818"/>
        <w:tab w:val="right" w:pos="9637"/>
      </w:tabs>
    </w:pPr>
  </w:style>
  <w:style w:type="table" w:styleId="Grilledutableau">
    <w:name w:val="Table Grid"/>
    <w:basedOn w:val="TableauNormal"/>
    <w:rsid w:val="006115CE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DD24E6"/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rsid w:val="00DD24E6"/>
    <w:rPr>
      <w:rFonts w:ascii="Tahoma" w:eastAsia="Arial Unicode MS" w:hAnsi="Tahoma" w:cs="Tahoma"/>
      <w:kern w:val="1"/>
      <w:sz w:val="16"/>
      <w:szCs w:val="16"/>
    </w:rPr>
  </w:style>
  <w:style w:type="character" w:customStyle="1" w:styleId="Titre1Car">
    <w:name w:val="Titre 1 Car"/>
    <w:link w:val="Titre1"/>
    <w:rsid w:val="00F674D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Numrodepage">
    <w:name w:val="page number"/>
    <w:basedOn w:val="Policepardfaut"/>
    <w:rsid w:val="002345F2"/>
  </w:style>
  <w:style w:type="paragraph" w:styleId="Corpsdetexte3">
    <w:name w:val="Body Text 3"/>
    <w:basedOn w:val="Normal"/>
    <w:link w:val="Corpsdetexte3Car"/>
    <w:rsid w:val="00323A10"/>
    <w:pPr>
      <w:spacing w:after="120"/>
    </w:pPr>
    <w:rPr>
      <w:sz w:val="16"/>
      <w:szCs w:val="16"/>
      <w:lang w:val="x-none"/>
    </w:rPr>
  </w:style>
  <w:style w:type="character" w:customStyle="1" w:styleId="Corpsdetexte3Car">
    <w:name w:val="Corps de texte 3 Car"/>
    <w:link w:val="Corpsdetexte3"/>
    <w:rsid w:val="00323A10"/>
    <w:rPr>
      <w:rFonts w:eastAsia="Arial Unicode MS"/>
      <w:kern w:val="1"/>
      <w:sz w:val="16"/>
      <w:szCs w:val="16"/>
    </w:rPr>
  </w:style>
  <w:style w:type="paragraph" w:styleId="Paragraphedeliste">
    <w:name w:val="List Paragraph"/>
    <w:basedOn w:val="Normal"/>
    <w:qFormat/>
    <w:rsid w:val="005F3356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Default">
    <w:name w:val="Default"/>
    <w:rsid w:val="00080EA9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character" w:customStyle="1" w:styleId="Titre4Car">
    <w:name w:val="Titre 4 Car"/>
    <w:link w:val="Titre4"/>
    <w:uiPriority w:val="9"/>
    <w:semiHidden/>
    <w:rsid w:val="00F90C63"/>
    <w:rPr>
      <w:rFonts w:ascii="Calibri" w:eastAsia="Times New Roman" w:hAnsi="Calibri" w:cs="Times New Roman"/>
      <w:b/>
      <w:bCs/>
      <w:kern w:val="1"/>
      <w:sz w:val="28"/>
      <w:szCs w:val="28"/>
    </w:rPr>
  </w:style>
  <w:style w:type="character" w:styleId="Mentionnonrsolue">
    <w:name w:val="Unresolved Mention"/>
    <w:uiPriority w:val="99"/>
    <w:semiHidden/>
    <w:unhideWhenUsed/>
    <w:rsid w:val="0025144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nnececile.morin@wanadoo.fr" TargetMode="External"/><Relationship Id="rId18" Type="http://schemas.openxmlformats.org/officeDocument/2006/relationships/hyperlink" Target="mailto:ligue.grandest@fft.fr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comite.fft.fr/aube/" TargetMode="External"/><Relationship Id="rId12" Type="http://schemas.openxmlformats.org/officeDocument/2006/relationships/hyperlink" Target="mailto:f.heleine@sfr.fr" TargetMode="External"/><Relationship Id="rId17" Type="http://schemas.openxmlformats.org/officeDocument/2006/relationships/hyperlink" Target="http://www.gs.applipub-fft.fr/" TargetMode="External"/><Relationship Id="rId2" Type="http://schemas.openxmlformats.org/officeDocument/2006/relationships/styles" Target="styles.xml"/><Relationship Id="rId16" Type="http://schemas.openxmlformats.org/officeDocument/2006/relationships/hyperlink" Target="mailto:emilie.artus10@outlook.com" TargetMode="External"/><Relationship Id="rId20" Type="http://schemas.openxmlformats.org/officeDocument/2006/relationships/image" Target="http://www.arvernes.com/wiki/images/thumb/b/b9/Panneau_attention.svg/600px-Panneau_attention.svg.pn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urelie.abt@fft.fr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ajemiolo@hotmail.fr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omite.fft.fr/aube/" TargetMode="External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comite.aube@fft.fr" TargetMode="External"/><Relationship Id="rId14" Type="http://schemas.openxmlformats.org/officeDocument/2006/relationships/hyperlink" Target="mailto:stephane.philippe3@orange.fr" TargetMode="External"/><Relationship Id="rId22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2418</Words>
  <Characters>13302</Characters>
  <Application>Microsoft Office Word</Application>
  <DocSecurity>0</DocSecurity>
  <Lines>110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Fédération Française de Tennis</Company>
  <LinksUpToDate>false</LinksUpToDate>
  <CharactersWithSpaces>15689</CharactersWithSpaces>
  <SharedDoc>false</SharedDoc>
  <HLinks>
    <vt:vector size="48" baseType="variant">
      <vt:variant>
        <vt:i4>6750209</vt:i4>
      </vt:variant>
      <vt:variant>
        <vt:i4>12</vt:i4>
      </vt:variant>
      <vt:variant>
        <vt:i4>0</vt:i4>
      </vt:variant>
      <vt:variant>
        <vt:i4>5</vt:i4>
      </vt:variant>
      <vt:variant>
        <vt:lpwstr>mailto:ligue.grandest@fft.fr</vt:lpwstr>
      </vt:variant>
      <vt:variant>
        <vt:lpwstr/>
      </vt:variant>
      <vt:variant>
        <vt:i4>3604537</vt:i4>
      </vt:variant>
      <vt:variant>
        <vt:i4>9</vt:i4>
      </vt:variant>
      <vt:variant>
        <vt:i4>0</vt:i4>
      </vt:variant>
      <vt:variant>
        <vt:i4>5</vt:i4>
      </vt:variant>
      <vt:variant>
        <vt:lpwstr>http://www.gs.applipub-fft.fr/</vt:lpwstr>
      </vt:variant>
      <vt:variant>
        <vt:lpwstr/>
      </vt:variant>
      <vt:variant>
        <vt:i4>6881400</vt:i4>
      </vt:variant>
      <vt:variant>
        <vt:i4>6</vt:i4>
      </vt:variant>
      <vt:variant>
        <vt:i4>0</vt:i4>
      </vt:variant>
      <vt:variant>
        <vt:i4>5</vt:i4>
      </vt:variant>
      <vt:variant>
        <vt:lpwstr>http://www.comite.fft.fr/aube/</vt:lpwstr>
      </vt:variant>
      <vt:variant>
        <vt:lpwstr/>
      </vt:variant>
      <vt:variant>
        <vt:i4>5373986</vt:i4>
      </vt:variant>
      <vt:variant>
        <vt:i4>3</vt:i4>
      </vt:variant>
      <vt:variant>
        <vt:i4>0</vt:i4>
      </vt:variant>
      <vt:variant>
        <vt:i4>5</vt:i4>
      </vt:variant>
      <vt:variant>
        <vt:lpwstr>mailto:comite.aube@fft.fr</vt:lpwstr>
      </vt:variant>
      <vt:variant>
        <vt:lpwstr/>
      </vt:variant>
      <vt:variant>
        <vt:i4>6881400</vt:i4>
      </vt:variant>
      <vt:variant>
        <vt:i4>0</vt:i4>
      </vt:variant>
      <vt:variant>
        <vt:i4>0</vt:i4>
      </vt:variant>
      <vt:variant>
        <vt:i4>5</vt:i4>
      </vt:variant>
      <vt:variant>
        <vt:lpwstr>http://www.comite.fft.fr/aube/</vt:lpwstr>
      </vt:variant>
      <vt:variant>
        <vt:lpwstr/>
      </vt:variant>
      <vt:variant>
        <vt:i4>4194390</vt:i4>
      </vt:variant>
      <vt:variant>
        <vt:i4>6</vt:i4>
      </vt:variant>
      <vt:variant>
        <vt:i4>0</vt:i4>
      </vt:variant>
      <vt:variant>
        <vt:i4>5</vt:i4>
      </vt:variant>
      <vt:variant>
        <vt:lpwstr>mailto:sylvain_thouvenot72@hotmail.fr</vt:lpwstr>
      </vt:variant>
      <vt:variant>
        <vt:lpwstr/>
      </vt:variant>
      <vt:variant>
        <vt:i4>1638519</vt:i4>
      </vt:variant>
      <vt:variant>
        <vt:i4>3</vt:i4>
      </vt:variant>
      <vt:variant>
        <vt:i4>0</vt:i4>
      </vt:variant>
      <vt:variant>
        <vt:i4>5</vt:i4>
      </vt:variant>
      <vt:variant>
        <vt:lpwstr>mailto:aurelie.abt@fft.fr</vt:lpwstr>
      </vt:variant>
      <vt:variant>
        <vt:lpwstr/>
      </vt:variant>
      <vt:variant>
        <vt:i4>5374032</vt:i4>
      </vt:variant>
      <vt:variant>
        <vt:i4>-1</vt:i4>
      </vt:variant>
      <vt:variant>
        <vt:i4>1076</vt:i4>
      </vt:variant>
      <vt:variant>
        <vt:i4>1</vt:i4>
      </vt:variant>
      <vt:variant>
        <vt:lpwstr>http://www.arvernes.com/wiki/images/thumb/b/b9/Panneau_attention.svg/600px-Panneau_attention.svg.png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 Moutou</dc:creator>
  <cp:keywords/>
  <cp:lastModifiedBy>Comité Aube de Tennis</cp:lastModifiedBy>
  <cp:revision>2</cp:revision>
  <cp:lastPrinted>2025-08-24T11:12:00Z</cp:lastPrinted>
  <dcterms:created xsi:type="dcterms:W3CDTF">2025-08-25T06:39:00Z</dcterms:created>
  <dcterms:modified xsi:type="dcterms:W3CDTF">2025-08-25T06:39:00Z</dcterms:modified>
</cp:coreProperties>
</file>